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F565D0" w14:textId="2111899E" w:rsidR="00CE7D47" w:rsidRPr="008067B4" w:rsidRDefault="00341402">
      <w:pPr>
        <w:pBdr>
          <w:top w:val="none" w:sz="0" w:space="0" w:color="000000"/>
          <w:left w:val="none" w:sz="0" w:space="0" w:color="000000"/>
          <w:bottom w:val="single" w:sz="4" w:space="1" w:color="000000"/>
          <w:right w:val="none" w:sz="0" w:space="0" w:color="000000"/>
        </w:pBdr>
        <w:spacing w:after="0" w:line="240" w:lineRule="auto"/>
        <w:rPr>
          <w:sz w:val="20"/>
          <w:szCs w:val="20"/>
        </w:rPr>
      </w:pPr>
      <w:r w:rsidRPr="008067B4">
        <w:rPr>
          <w:noProof/>
          <w:sz w:val="20"/>
          <w:szCs w:val="20"/>
        </w:rPr>
        <w:drawing>
          <wp:anchor distT="13970" distB="11430" distL="0" distR="125730" simplePos="0" relativeHeight="251657728" behindDoc="0" locked="0" layoutInCell="1" allowOverlap="1" wp14:anchorId="51833A09" wp14:editId="54718D98">
            <wp:simplePos x="0" y="0"/>
            <wp:positionH relativeFrom="column">
              <wp:align>left</wp:align>
            </wp:positionH>
            <wp:positionV relativeFrom="page">
              <wp:posOffset>226060</wp:posOffset>
            </wp:positionV>
            <wp:extent cx="921385" cy="950595"/>
            <wp:effectExtent l="0" t="0" r="0" b="1905"/>
            <wp:wrapSquare wrapText="bothSides"/>
            <wp:docPr id="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l="-372" t="-362" r="-372" b="-362"/>
                    <a:stretch>
                      <a:fillRect/>
                    </a:stretch>
                  </pic:blipFill>
                  <pic:spPr bwMode="auto">
                    <a:xfrm>
                      <a:off x="0" y="0"/>
                      <a:ext cx="932371" cy="961658"/>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8067B4">
        <w:rPr>
          <w:rFonts w:ascii="Arial Narrow" w:hAnsi="Arial Narrow" w:cs="Arial Narrow"/>
          <w:b/>
          <w:sz w:val="20"/>
          <w:szCs w:val="20"/>
        </w:rPr>
        <w:t>Scuola dell’Infanzia “Tranquilla Frigerio”</w:t>
      </w:r>
    </w:p>
    <w:p w14:paraId="574FD9CE" w14:textId="77777777" w:rsidR="00CE7D47" w:rsidRPr="008067B4" w:rsidRDefault="00000000">
      <w:pPr>
        <w:pBdr>
          <w:top w:val="none" w:sz="0" w:space="0" w:color="000000"/>
          <w:left w:val="none" w:sz="0" w:space="0" w:color="000000"/>
          <w:bottom w:val="single" w:sz="4" w:space="1" w:color="000000"/>
          <w:right w:val="none" w:sz="0" w:space="0" w:color="000000"/>
        </w:pBdr>
        <w:spacing w:after="0" w:line="240" w:lineRule="auto"/>
        <w:rPr>
          <w:sz w:val="20"/>
          <w:szCs w:val="20"/>
        </w:rPr>
      </w:pPr>
      <w:r w:rsidRPr="008067B4">
        <w:rPr>
          <w:rFonts w:ascii="Arial Narrow" w:hAnsi="Arial Narrow" w:cs="Arial Narrow"/>
          <w:sz w:val="20"/>
          <w:szCs w:val="20"/>
        </w:rPr>
        <w:t xml:space="preserve">Via T. Frigerio, 8 24030 VILLA D’ADDA BG </w:t>
      </w:r>
    </w:p>
    <w:p w14:paraId="2D639206" w14:textId="77777777" w:rsidR="00CE7D47" w:rsidRPr="008067B4" w:rsidRDefault="00000000">
      <w:pPr>
        <w:pBdr>
          <w:top w:val="none" w:sz="0" w:space="0" w:color="000000"/>
          <w:left w:val="none" w:sz="0" w:space="0" w:color="000000"/>
          <w:bottom w:val="single" w:sz="4" w:space="1" w:color="000000"/>
          <w:right w:val="none" w:sz="0" w:space="0" w:color="000000"/>
        </w:pBdr>
        <w:spacing w:after="0" w:line="240" w:lineRule="auto"/>
        <w:rPr>
          <w:sz w:val="20"/>
          <w:szCs w:val="20"/>
        </w:rPr>
      </w:pPr>
      <w:r w:rsidRPr="008067B4">
        <w:rPr>
          <w:rFonts w:ascii="Arial Narrow" w:hAnsi="Arial Narrow" w:cs="Arial Narrow"/>
          <w:sz w:val="20"/>
          <w:szCs w:val="20"/>
        </w:rPr>
        <w:t>telefono/fax: 035.792014</w:t>
      </w:r>
    </w:p>
    <w:p w14:paraId="5FE5B004" w14:textId="77777777" w:rsidR="00CE7D47" w:rsidRPr="008067B4" w:rsidRDefault="00000000">
      <w:pPr>
        <w:pBdr>
          <w:top w:val="none" w:sz="0" w:space="0" w:color="000000"/>
          <w:left w:val="none" w:sz="0" w:space="0" w:color="000000"/>
          <w:bottom w:val="single" w:sz="4" w:space="1" w:color="000000"/>
          <w:right w:val="none" w:sz="0" w:space="0" w:color="000000"/>
        </w:pBdr>
        <w:spacing w:after="0" w:line="240" w:lineRule="auto"/>
        <w:rPr>
          <w:rFonts w:ascii="Arial Narrow" w:eastAsia="Arial Narrow" w:hAnsi="Arial Narrow" w:cs="Arial Narrow"/>
          <w:sz w:val="20"/>
          <w:szCs w:val="20"/>
        </w:rPr>
      </w:pPr>
      <w:r w:rsidRPr="008067B4">
        <w:rPr>
          <w:rFonts w:ascii="Arial Narrow" w:hAnsi="Arial Narrow" w:cs="Arial Narrow"/>
          <w:sz w:val="20"/>
          <w:szCs w:val="20"/>
        </w:rPr>
        <w:t xml:space="preserve">mail: </w:t>
      </w:r>
      <w:hyperlink r:id="rId8" w:history="1">
        <w:r w:rsidR="00CE7D47" w:rsidRPr="008067B4">
          <w:rPr>
            <w:rStyle w:val="Collegamentoipertestuale"/>
            <w:rFonts w:ascii="Arial Narrow" w:hAnsi="Arial Narrow" w:cs="Arial Narrow"/>
            <w:sz w:val="20"/>
            <w:szCs w:val="20"/>
          </w:rPr>
          <w:t>centroinfanzia.tfrigerio@gmail.com</w:t>
        </w:r>
      </w:hyperlink>
    </w:p>
    <w:p w14:paraId="6FA88B53" w14:textId="77777777" w:rsidR="008067B4" w:rsidRDefault="008067B4" w:rsidP="008067B4">
      <w:pPr>
        <w:pStyle w:val="Titolo5"/>
        <w:numPr>
          <w:ilvl w:val="0"/>
          <w:numId w:val="0"/>
        </w:numPr>
        <w:jc w:val="left"/>
        <w:rPr>
          <w:rFonts w:ascii="Aparajita" w:hAnsi="Aparajita" w:cs="Aparajita"/>
          <w:sz w:val="28"/>
          <w:szCs w:val="28"/>
          <w:u w:val="none"/>
        </w:rPr>
      </w:pPr>
    </w:p>
    <w:p w14:paraId="012C5F58" w14:textId="659A361C" w:rsidR="00CE7D47" w:rsidRPr="008067B4" w:rsidRDefault="00000000" w:rsidP="008067B4">
      <w:pPr>
        <w:pStyle w:val="Titolo5"/>
        <w:numPr>
          <w:ilvl w:val="0"/>
          <w:numId w:val="0"/>
        </w:numPr>
        <w:rPr>
          <w:rFonts w:ascii="Aparajita" w:hAnsi="Aparajita" w:cs="Aparajita"/>
          <w:sz w:val="28"/>
          <w:szCs w:val="28"/>
          <w:u w:val="none"/>
        </w:rPr>
      </w:pPr>
      <w:r w:rsidRPr="008067B4">
        <w:rPr>
          <w:rFonts w:ascii="Aparajita" w:hAnsi="Aparajita" w:cs="Aparajita"/>
          <w:sz w:val="28"/>
          <w:szCs w:val="28"/>
          <w:u w:val="none"/>
        </w:rPr>
        <w:t>REGOLAMENTO INTERNO SEZIONE PRIMAVERA</w:t>
      </w:r>
      <w:r w:rsidR="00BA3118">
        <w:rPr>
          <w:rFonts w:ascii="Aparajita" w:hAnsi="Aparajita" w:cs="Aparajita"/>
          <w:sz w:val="28"/>
          <w:szCs w:val="28"/>
          <w:u w:val="none"/>
        </w:rPr>
        <w:t xml:space="preserve"> A</w:t>
      </w:r>
      <w:r w:rsidRPr="008067B4">
        <w:rPr>
          <w:rFonts w:ascii="Aparajita" w:hAnsi="Aparajita" w:cs="Aparajita"/>
          <w:sz w:val="28"/>
          <w:szCs w:val="28"/>
          <w:u w:val="none"/>
        </w:rPr>
        <w:t>NNO SCOLASTICO 202</w:t>
      </w:r>
      <w:r w:rsidR="008067B4">
        <w:rPr>
          <w:rFonts w:ascii="Aparajita" w:hAnsi="Aparajita" w:cs="Aparajita"/>
          <w:sz w:val="28"/>
          <w:szCs w:val="28"/>
          <w:u w:val="none"/>
        </w:rPr>
        <w:t>6</w:t>
      </w:r>
      <w:r w:rsidRPr="008067B4">
        <w:rPr>
          <w:rFonts w:ascii="Aparajita" w:hAnsi="Aparajita" w:cs="Aparajita"/>
          <w:sz w:val="28"/>
          <w:szCs w:val="28"/>
          <w:u w:val="none"/>
        </w:rPr>
        <w:t>/202</w:t>
      </w:r>
      <w:r w:rsidR="008067B4">
        <w:rPr>
          <w:rFonts w:ascii="Aparajita" w:hAnsi="Aparajita" w:cs="Aparajita"/>
          <w:sz w:val="28"/>
          <w:szCs w:val="28"/>
          <w:u w:val="none"/>
        </w:rPr>
        <w:t>7</w:t>
      </w:r>
    </w:p>
    <w:p w14:paraId="1E5252BE" w14:textId="77777777" w:rsidR="00CE7D47" w:rsidRPr="008067B4" w:rsidRDefault="00CE7D47">
      <w:pPr>
        <w:pStyle w:val="Titolo6"/>
        <w:jc w:val="both"/>
        <w:rPr>
          <w:rFonts w:ascii="Aparajita" w:hAnsi="Aparajita" w:cs="Aparajita"/>
          <w:b w:val="0"/>
          <w:sz w:val="28"/>
          <w:szCs w:val="28"/>
          <w:u w:val="none"/>
        </w:rPr>
      </w:pPr>
    </w:p>
    <w:p w14:paraId="573CF719" w14:textId="3B5C25C0" w:rsidR="00CE7D47" w:rsidRPr="008067B4" w:rsidRDefault="00C966F3">
      <w:pPr>
        <w:pStyle w:val="Titolo6"/>
        <w:jc w:val="both"/>
        <w:rPr>
          <w:rFonts w:ascii="Aparajita" w:hAnsi="Aparajita" w:cs="Aparajita"/>
          <w:sz w:val="28"/>
          <w:szCs w:val="28"/>
        </w:rPr>
      </w:pPr>
      <w:r w:rsidRPr="008067B4">
        <w:rPr>
          <w:rFonts w:ascii="Aparajita" w:hAnsi="Aparajita" w:cs="Aparajita"/>
          <w:sz w:val="28"/>
          <w:szCs w:val="28"/>
          <w:u w:val="none"/>
        </w:rPr>
        <w:t>FINALITÀ</w:t>
      </w:r>
    </w:p>
    <w:p w14:paraId="58E068A3" w14:textId="77777777" w:rsidR="00CE7D47" w:rsidRPr="008067B4" w:rsidRDefault="00000000">
      <w:pPr>
        <w:pStyle w:val="Corpotesto"/>
        <w:rPr>
          <w:rFonts w:ascii="Aparajita" w:hAnsi="Aparajita" w:cs="Aparajita"/>
          <w:sz w:val="28"/>
          <w:szCs w:val="28"/>
        </w:rPr>
      </w:pPr>
      <w:r w:rsidRPr="008067B4">
        <w:rPr>
          <w:rFonts w:ascii="Aparajita" w:hAnsi="Aparajita" w:cs="Aparajita"/>
          <w:sz w:val="28"/>
          <w:szCs w:val="28"/>
        </w:rPr>
        <w:t xml:space="preserve">La nostra Sezione Primavera è inserita nel Servizio della Scuola dell’Infanzia parrocchiale “T. Frigerio” paritaria (di ispirazione cristiana), con Protocollo 488/2071 del 19 aprile 2001; aderente all’ADASM, FISM provinciale di Bergamo; </w:t>
      </w:r>
      <w:r w:rsidRPr="008067B4">
        <w:rPr>
          <w:rFonts w:ascii="Aparajita" w:eastAsia="Calibri" w:hAnsi="Aparajita" w:cs="Aparajita"/>
          <w:sz w:val="28"/>
          <w:szCs w:val="28"/>
          <w:lang w:eastAsia="en-US"/>
        </w:rPr>
        <w:t>persegue finalità educative e di sviluppo integrale del bambino in collaborazione con i genitori, la comunità locale, ecclesiale e civile, con le educatrici e il personale addetto, in conformità con gli orientamenti didattici liberamente adottati dalla Scuola.</w:t>
      </w:r>
    </w:p>
    <w:p w14:paraId="341B229C" w14:textId="77777777" w:rsidR="00CE7D47" w:rsidRPr="008067B4" w:rsidRDefault="00000000">
      <w:pPr>
        <w:tabs>
          <w:tab w:val="left" w:pos="720"/>
        </w:tabs>
        <w:spacing w:after="0" w:line="240" w:lineRule="auto"/>
        <w:jc w:val="both"/>
        <w:rPr>
          <w:rFonts w:ascii="Aparajita" w:hAnsi="Aparajita" w:cs="Aparajita"/>
          <w:sz w:val="28"/>
          <w:szCs w:val="28"/>
        </w:rPr>
      </w:pPr>
      <w:r w:rsidRPr="008067B4">
        <w:rPr>
          <w:rFonts w:ascii="Aparajita" w:eastAsia="Times New Roman" w:hAnsi="Aparajita" w:cs="Aparajita"/>
          <w:sz w:val="28"/>
          <w:szCs w:val="28"/>
          <w:lang w:eastAsia="it-IT"/>
        </w:rPr>
        <w:t>L’aspetto organizzativo è la conseguenza della finalità e degli obiettivi dichiarati dalla Sezione Primavera e sintetizzati nel Progetto Educativo (P.E.).</w:t>
      </w:r>
    </w:p>
    <w:p w14:paraId="100B9C02" w14:textId="77777777" w:rsidR="00CE7D47" w:rsidRPr="008067B4" w:rsidRDefault="00000000">
      <w:pPr>
        <w:spacing w:after="0" w:line="240" w:lineRule="auto"/>
        <w:jc w:val="both"/>
        <w:rPr>
          <w:rFonts w:ascii="Aparajita" w:hAnsi="Aparajita" w:cs="Aparajita"/>
          <w:sz w:val="28"/>
          <w:szCs w:val="28"/>
        </w:rPr>
      </w:pPr>
      <w:r w:rsidRPr="008067B4">
        <w:rPr>
          <w:rFonts w:ascii="Aparajita" w:eastAsia="Times New Roman" w:hAnsi="Aparajita" w:cs="Aparajita"/>
          <w:bCs/>
          <w:sz w:val="28"/>
          <w:szCs w:val="28"/>
          <w:lang w:eastAsia="it-IT"/>
        </w:rPr>
        <w:t>La Sezione Primavera della Scuola dell’Infanzia “T. Frigerio” vuole così mettere al centro del suo servizio la persona nella sua integralità e si organizza per rispondere al meglio ai suoi bisogni ed esigenze educativo- didattiche.</w:t>
      </w:r>
    </w:p>
    <w:p w14:paraId="286CAA55" w14:textId="77777777" w:rsidR="00CE7D47" w:rsidRPr="008067B4" w:rsidRDefault="00CE7D47">
      <w:pPr>
        <w:spacing w:after="0" w:line="240" w:lineRule="auto"/>
        <w:ind w:left="720"/>
        <w:jc w:val="both"/>
        <w:rPr>
          <w:rFonts w:ascii="Aparajita" w:eastAsia="Times New Roman" w:hAnsi="Aparajita" w:cs="Aparajita"/>
          <w:bCs/>
          <w:sz w:val="28"/>
          <w:szCs w:val="28"/>
          <w:lang w:eastAsia="it-IT"/>
        </w:rPr>
      </w:pPr>
    </w:p>
    <w:p w14:paraId="6BCF3BCB" w14:textId="4BCABA5B" w:rsidR="00CE7D47" w:rsidRPr="008067B4" w:rsidRDefault="00000000">
      <w:pPr>
        <w:spacing w:after="0" w:line="240" w:lineRule="auto"/>
        <w:ind w:right="-261"/>
        <w:jc w:val="both"/>
        <w:rPr>
          <w:rFonts w:ascii="Aparajita" w:hAnsi="Aparajita" w:cs="Aparajita"/>
          <w:sz w:val="28"/>
          <w:szCs w:val="28"/>
        </w:rPr>
      </w:pPr>
      <w:r w:rsidRPr="008067B4">
        <w:rPr>
          <w:rFonts w:ascii="Aparajita" w:hAnsi="Aparajita" w:cs="Aparajita"/>
          <w:b/>
          <w:sz w:val="28"/>
          <w:szCs w:val="28"/>
        </w:rPr>
        <w:t>UTENZA</w:t>
      </w:r>
    </w:p>
    <w:p w14:paraId="0835CE70" w14:textId="25249125" w:rsidR="00CE7D47" w:rsidRPr="008067B4" w:rsidRDefault="00000000">
      <w:pPr>
        <w:spacing w:after="0" w:line="240" w:lineRule="auto"/>
        <w:jc w:val="both"/>
        <w:rPr>
          <w:rFonts w:ascii="Aparajita" w:hAnsi="Aparajita" w:cs="Aparajita"/>
          <w:sz w:val="28"/>
          <w:szCs w:val="28"/>
        </w:rPr>
      </w:pPr>
      <w:r w:rsidRPr="008067B4">
        <w:rPr>
          <w:rFonts w:ascii="Aparajita" w:hAnsi="Aparajita" w:cs="Aparajita"/>
          <w:sz w:val="28"/>
          <w:szCs w:val="28"/>
          <w:lang w:eastAsia="it-IT"/>
        </w:rPr>
        <w:t xml:space="preserve">La Sezione Primavera della Scuola dell’Infanzia “T. Frigerio” </w:t>
      </w:r>
      <w:r w:rsidRPr="008067B4">
        <w:rPr>
          <w:rFonts w:ascii="Aparajita" w:hAnsi="Aparajita" w:cs="Aparajita"/>
          <w:sz w:val="28"/>
          <w:szCs w:val="28"/>
        </w:rPr>
        <w:t>è aperta a tutti i bambini, liberamente iscritti dalle famiglie, dai due ai tre anni (nati cioè nell’anno 202</w:t>
      </w:r>
      <w:r w:rsidR="00BA3118">
        <w:rPr>
          <w:rFonts w:ascii="Aparajita" w:hAnsi="Aparajita" w:cs="Aparajita"/>
          <w:sz w:val="28"/>
          <w:szCs w:val="28"/>
        </w:rPr>
        <w:t>4</w:t>
      </w:r>
      <w:r w:rsidRPr="008067B4">
        <w:rPr>
          <w:rFonts w:ascii="Aparajita" w:hAnsi="Aparajita" w:cs="Aparajita"/>
          <w:sz w:val="28"/>
          <w:szCs w:val="28"/>
        </w:rPr>
        <w:t>).</w:t>
      </w:r>
    </w:p>
    <w:p w14:paraId="133D638D" w14:textId="77777777" w:rsidR="00CE7D47" w:rsidRPr="008067B4" w:rsidRDefault="00CE7D47">
      <w:pPr>
        <w:spacing w:after="0" w:line="240" w:lineRule="auto"/>
        <w:jc w:val="both"/>
        <w:rPr>
          <w:rFonts w:ascii="Aparajita" w:hAnsi="Aparajita" w:cs="Aparajita"/>
          <w:sz w:val="28"/>
          <w:szCs w:val="28"/>
        </w:rPr>
      </w:pPr>
    </w:p>
    <w:p w14:paraId="3520C8ED" w14:textId="63158636" w:rsidR="00CE7D47" w:rsidRPr="008067B4" w:rsidRDefault="0058211B">
      <w:pPr>
        <w:pStyle w:val="Titolo6"/>
        <w:jc w:val="both"/>
        <w:rPr>
          <w:rFonts w:ascii="Aparajita" w:hAnsi="Aparajita" w:cs="Aparajita"/>
          <w:sz w:val="28"/>
          <w:szCs w:val="28"/>
        </w:rPr>
      </w:pPr>
      <w:r w:rsidRPr="008067B4">
        <w:rPr>
          <w:rFonts w:ascii="Aparajita" w:hAnsi="Aparajita" w:cs="Aparajita"/>
          <w:sz w:val="28"/>
          <w:szCs w:val="28"/>
          <w:u w:val="none"/>
        </w:rPr>
        <w:t>ISCRIZIONI</w:t>
      </w:r>
    </w:p>
    <w:p w14:paraId="45C9087C" w14:textId="77777777" w:rsidR="00CE7D47" w:rsidRPr="008067B4" w:rsidRDefault="00000000">
      <w:pPr>
        <w:spacing w:after="0" w:line="240" w:lineRule="auto"/>
        <w:jc w:val="both"/>
        <w:rPr>
          <w:rFonts w:ascii="Aparajita" w:hAnsi="Aparajita" w:cs="Aparajita"/>
          <w:sz w:val="28"/>
          <w:szCs w:val="28"/>
        </w:rPr>
      </w:pPr>
      <w:r w:rsidRPr="008067B4">
        <w:rPr>
          <w:rFonts w:ascii="Aparajita" w:eastAsia="Times New Roman" w:hAnsi="Aparajita" w:cs="Aparajita"/>
          <w:sz w:val="28"/>
          <w:szCs w:val="28"/>
          <w:lang w:eastAsia="it-IT"/>
        </w:rPr>
        <w:t>I bambini verranno ammessi secondo criteri di priorità:</w:t>
      </w:r>
    </w:p>
    <w:p w14:paraId="4C575576" w14:textId="01DBD7D8" w:rsidR="00CE7D47" w:rsidRPr="008067B4" w:rsidRDefault="00000000">
      <w:pPr>
        <w:numPr>
          <w:ilvl w:val="0"/>
          <w:numId w:val="2"/>
        </w:numPr>
        <w:tabs>
          <w:tab w:val="left" w:pos="426"/>
        </w:tabs>
        <w:spacing w:after="0" w:line="240" w:lineRule="auto"/>
        <w:ind w:left="426" w:hanging="426"/>
        <w:jc w:val="both"/>
        <w:rPr>
          <w:rFonts w:ascii="Aparajita" w:hAnsi="Aparajita" w:cs="Aparajita"/>
          <w:sz w:val="28"/>
          <w:szCs w:val="28"/>
        </w:rPr>
      </w:pPr>
      <w:r w:rsidRPr="008067B4">
        <w:rPr>
          <w:rFonts w:ascii="Aparajita" w:eastAsia="Times New Roman" w:hAnsi="Aparajita" w:cs="Aparajita"/>
          <w:sz w:val="28"/>
          <w:szCs w:val="28"/>
          <w:lang w:eastAsia="it-IT"/>
        </w:rPr>
        <w:t>situazione di handicap</w:t>
      </w:r>
      <w:r w:rsidR="001D3EFE" w:rsidRPr="008067B4">
        <w:rPr>
          <w:rFonts w:ascii="Aparajita" w:eastAsia="Times New Roman" w:hAnsi="Aparajita" w:cs="Aparajita"/>
          <w:sz w:val="28"/>
          <w:szCs w:val="28"/>
          <w:lang w:eastAsia="it-IT"/>
        </w:rPr>
        <w:t>-fragilità</w:t>
      </w:r>
      <w:r w:rsidRPr="008067B4">
        <w:rPr>
          <w:rFonts w:ascii="Aparajita" w:eastAsia="Times New Roman" w:hAnsi="Aparajita" w:cs="Aparajita"/>
          <w:sz w:val="28"/>
          <w:szCs w:val="28"/>
          <w:lang w:eastAsia="it-IT"/>
        </w:rPr>
        <w:t xml:space="preserve"> certificat</w:t>
      </w:r>
      <w:r w:rsidR="001D3EFE" w:rsidRPr="008067B4">
        <w:rPr>
          <w:rFonts w:ascii="Aparajita" w:eastAsia="Times New Roman" w:hAnsi="Aparajita" w:cs="Aparajita"/>
          <w:sz w:val="28"/>
          <w:szCs w:val="28"/>
          <w:lang w:eastAsia="it-IT"/>
        </w:rPr>
        <w:t>e</w:t>
      </w:r>
      <w:r w:rsidRPr="008067B4">
        <w:rPr>
          <w:rFonts w:ascii="Aparajita" w:eastAsia="Times New Roman" w:hAnsi="Aparajita" w:cs="Aparajita"/>
          <w:sz w:val="28"/>
          <w:szCs w:val="28"/>
          <w:lang w:eastAsia="it-IT"/>
        </w:rPr>
        <w:t xml:space="preserve"> del bambino/a</w:t>
      </w:r>
    </w:p>
    <w:p w14:paraId="4D767698" w14:textId="77777777" w:rsidR="00CE7D47" w:rsidRPr="008067B4" w:rsidRDefault="00000000">
      <w:pPr>
        <w:numPr>
          <w:ilvl w:val="0"/>
          <w:numId w:val="2"/>
        </w:numPr>
        <w:tabs>
          <w:tab w:val="left" w:pos="426"/>
        </w:tabs>
        <w:spacing w:after="0" w:line="240" w:lineRule="auto"/>
        <w:ind w:left="426" w:hanging="426"/>
        <w:jc w:val="both"/>
        <w:rPr>
          <w:rFonts w:ascii="Aparajita" w:hAnsi="Aparajita" w:cs="Aparajita"/>
          <w:sz w:val="28"/>
          <w:szCs w:val="28"/>
        </w:rPr>
      </w:pPr>
      <w:r w:rsidRPr="008067B4">
        <w:rPr>
          <w:rFonts w:ascii="Aparajita" w:eastAsia="Times New Roman" w:hAnsi="Aparajita" w:cs="Aparajita"/>
          <w:sz w:val="28"/>
          <w:szCs w:val="28"/>
          <w:lang w:eastAsia="it-IT"/>
        </w:rPr>
        <w:t>fratelli e/o sorelle che frequenteranno Sezione Primavera “T. Frigerio” o la Scuola dell’Infanzia “T. Frigerio”</w:t>
      </w:r>
    </w:p>
    <w:p w14:paraId="54B0802E" w14:textId="77777777" w:rsidR="00CE7D47" w:rsidRPr="008067B4" w:rsidRDefault="00000000">
      <w:pPr>
        <w:numPr>
          <w:ilvl w:val="0"/>
          <w:numId w:val="2"/>
        </w:numPr>
        <w:tabs>
          <w:tab w:val="left" w:pos="426"/>
        </w:tabs>
        <w:spacing w:after="0" w:line="240" w:lineRule="auto"/>
        <w:ind w:left="284" w:hanging="284"/>
        <w:jc w:val="both"/>
        <w:rPr>
          <w:rFonts w:ascii="Aparajita" w:hAnsi="Aparajita" w:cs="Aparajita"/>
          <w:sz w:val="28"/>
          <w:szCs w:val="28"/>
        </w:rPr>
      </w:pPr>
      <w:r w:rsidRPr="008067B4">
        <w:rPr>
          <w:rFonts w:ascii="Aparajita" w:eastAsia="Times New Roman" w:hAnsi="Aparajita" w:cs="Aparajita"/>
          <w:sz w:val="28"/>
          <w:szCs w:val="28"/>
          <w:lang w:eastAsia="it-IT"/>
        </w:rPr>
        <w:t xml:space="preserve">residenza nel Comune di Villa d’Adda </w:t>
      </w:r>
    </w:p>
    <w:p w14:paraId="1232522F" w14:textId="77777777" w:rsidR="00CE7D47" w:rsidRPr="008067B4" w:rsidRDefault="00000000">
      <w:pPr>
        <w:numPr>
          <w:ilvl w:val="0"/>
          <w:numId w:val="2"/>
        </w:numPr>
        <w:tabs>
          <w:tab w:val="left" w:pos="426"/>
        </w:tabs>
        <w:spacing w:after="0" w:line="240" w:lineRule="auto"/>
        <w:ind w:left="284" w:hanging="284"/>
        <w:jc w:val="both"/>
        <w:rPr>
          <w:rFonts w:ascii="Aparajita" w:hAnsi="Aparajita" w:cs="Aparajita"/>
          <w:sz w:val="28"/>
          <w:szCs w:val="28"/>
        </w:rPr>
      </w:pPr>
      <w:r w:rsidRPr="008067B4">
        <w:rPr>
          <w:rFonts w:ascii="Aparajita" w:eastAsia="Times New Roman" w:hAnsi="Aparajita" w:cs="Aparajita"/>
          <w:sz w:val="28"/>
          <w:szCs w:val="28"/>
          <w:lang w:eastAsia="it-IT"/>
        </w:rPr>
        <w:t>(</w:t>
      </w:r>
      <w:r w:rsidRPr="008067B4">
        <w:rPr>
          <w:rFonts w:ascii="Aparajita" w:eastAsia="Times New Roman" w:hAnsi="Aparajita" w:cs="Aparajita"/>
          <w:sz w:val="28"/>
          <w:szCs w:val="28"/>
          <w:u w:val="single"/>
          <w:lang w:eastAsia="it-IT"/>
        </w:rPr>
        <w:t>solo per i non residenti</w:t>
      </w:r>
      <w:r w:rsidRPr="008067B4">
        <w:rPr>
          <w:rFonts w:ascii="Aparajita" w:eastAsia="Times New Roman" w:hAnsi="Aparajita" w:cs="Aparajita"/>
          <w:sz w:val="28"/>
          <w:szCs w:val="28"/>
          <w:lang w:eastAsia="it-IT"/>
        </w:rPr>
        <w:t xml:space="preserve">) accudimento da persona residente nel Comune di Villa d’Adda </w:t>
      </w:r>
    </w:p>
    <w:p w14:paraId="2F879703" w14:textId="597B5223" w:rsidR="00CE7D47" w:rsidRPr="008067B4" w:rsidRDefault="003E74B8">
      <w:pPr>
        <w:numPr>
          <w:ilvl w:val="0"/>
          <w:numId w:val="2"/>
        </w:numPr>
        <w:tabs>
          <w:tab w:val="left" w:pos="426"/>
        </w:tabs>
        <w:spacing w:after="0" w:line="240" w:lineRule="auto"/>
        <w:ind w:left="284" w:hanging="284"/>
        <w:jc w:val="both"/>
        <w:rPr>
          <w:rFonts w:ascii="Aparajita" w:hAnsi="Aparajita" w:cs="Aparajita"/>
          <w:sz w:val="28"/>
          <w:szCs w:val="28"/>
        </w:rPr>
      </w:pPr>
      <w:r w:rsidRPr="008067B4">
        <w:rPr>
          <w:rFonts w:ascii="Aparajita" w:eastAsia="Times New Roman" w:hAnsi="Aparajita" w:cs="Aparajita"/>
          <w:sz w:val="28"/>
          <w:szCs w:val="28"/>
          <w:lang w:eastAsia="it-IT"/>
        </w:rPr>
        <w:t xml:space="preserve">situazioni problematiche in famiglia (disabilità, presenza di un solo genitore…) </w:t>
      </w:r>
    </w:p>
    <w:p w14:paraId="7FB921EE" w14:textId="77777777" w:rsidR="00CE7D47" w:rsidRPr="008067B4" w:rsidRDefault="00CE7D47">
      <w:pPr>
        <w:tabs>
          <w:tab w:val="left" w:pos="993"/>
        </w:tabs>
        <w:spacing w:after="0" w:line="240" w:lineRule="auto"/>
        <w:rPr>
          <w:rFonts w:ascii="Aparajita" w:hAnsi="Aparajita" w:cs="Aparajita"/>
          <w:sz w:val="28"/>
          <w:szCs w:val="28"/>
        </w:rPr>
      </w:pPr>
    </w:p>
    <w:p w14:paraId="7C57B17A" w14:textId="77777777" w:rsidR="00CE7D47" w:rsidRPr="008067B4" w:rsidRDefault="00000000">
      <w:pPr>
        <w:spacing w:after="0" w:line="240" w:lineRule="auto"/>
        <w:ind w:right="-261"/>
        <w:jc w:val="both"/>
        <w:rPr>
          <w:rFonts w:ascii="Aparajita" w:hAnsi="Aparajita" w:cs="Aparajita"/>
          <w:sz w:val="28"/>
          <w:szCs w:val="28"/>
        </w:rPr>
      </w:pPr>
      <w:r w:rsidRPr="008067B4">
        <w:rPr>
          <w:rFonts w:ascii="Aparajita" w:hAnsi="Aparajita" w:cs="Aparajita"/>
          <w:sz w:val="28"/>
          <w:szCs w:val="28"/>
        </w:rPr>
        <w:t>L’accettazione di casi particolari è demandata al Comitato di Gestione.</w:t>
      </w:r>
    </w:p>
    <w:p w14:paraId="4B4085A3" w14:textId="77777777" w:rsidR="00CE7D47" w:rsidRPr="008067B4" w:rsidRDefault="00000000">
      <w:pPr>
        <w:spacing w:after="0" w:line="240" w:lineRule="auto"/>
        <w:jc w:val="both"/>
        <w:rPr>
          <w:rFonts w:ascii="Aparajita" w:hAnsi="Aparajita" w:cs="Aparajita"/>
          <w:sz w:val="28"/>
          <w:szCs w:val="28"/>
        </w:rPr>
      </w:pPr>
      <w:r w:rsidRPr="008067B4">
        <w:rPr>
          <w:rFonts w:ascii="Aparajita" w:eastAsia="Times New Roman" w:hAnsi="Aparajita" w:cs="Aparajita"/>
          <w:sz w:val="28"/>
          <w:szCs w:val="28"/>
          <w:lang w:eastAsia="it-IT"/>
        </w:rPr>
        <w:t>Le iscrizioni si effettuano compilando l’apposito modulo e versando la quota di € 100.</w:t>
      </w:r>
    </w:p>
    <w:p w14:paraId="0553A2D9" w14:textId="1578DB27" w:rsidR="00CE7D47" w:rsidRPr="008067B4" w:rsidRDefault="00000000">
      <w:pPr>
        <w:spacing w:after="0" w:line="240" w:lineRule="auto"/>
        <w:jc w:val="both"/>
        <w:rPr>
          <w:rFonts w:ascii="Aparajita" w:hAnsi="Aparajita" w:cs="Aparajita"/>
          <w:sz w:val="28"/>
          <w:szCs w:val="28"/>
        </w:rPr>
      </w:pPr>
      <w:r w:rsidRPr="008067B4">
        <w:rPr>
          <w:rFonts w:ascii="Aparajita" w:eastAsia="Times New Roman" w:hAnsi="Aparajita" w:cs="Aparajita"/>
          <w:sz w:val="28"/>
          <w:szCs w:val="28"/>
          <w:lang w:eastAsia="it-IT"/>
        </w:rPr>
        <w:t xml:space="preserve">La conferma di iscrizione con il versamento della quota di € 100 e la restituzione del presente modulo di iscrizione andranno consegnate in segreteria entro il </w:t>
      </w:r>
      <w:r w:rsidR="003E74B8" w:rsidRPr="008067B4">
        <w:rPr>
          <w:rFonts w:ascii="Aparajita" w:eastAsia="Times New Roman" w:hAnsi="Aparajita" w:cs="Aparajita"/>
          <w:sz w:val="28"/>
          <w:szCs w:val="28"/>
          <w:lang w:eastAsia="it-IT"/>
        </w:rPr>
        <w:t>20</w:t>
      </w:r>
      <w:r w:rsidRPr="008067B4">
        <w:rPr>
          <w:rFonts w:ascii="Aparajita" w:eastAsia="Times New Roman" w:hAnsi="Aparajita" w:cs="Aparajita"/>
          <w:sz w:val="28"/>
          <w:szCs w:val="28"/>
          <w:lang w:eastAsia="it-IT"/>
        </w:rPr>
        <w:t xml:space="preserve"> febbraio 202</w:t>
      </w:r>
      <w:r w:rsidR="008067B4">
        <w:rPr>
          <w:rFonts w:ascii="Aparajita" w:eastAsia="Times New Roman" w:hAnsi="Aparajita" w:cs="Aparajita"/>
          <w:sz w:val="28"/>
          <w:szCs w:val="28"/>
          <w:lang w:eastAsia="it-IT"/>
        </w:rPr>
        <w:t>6</w:t>
      </w:r>
      <w:r w:rsidRPr="008067B4">
        <w:rPr>
          <w:rFonts w:ascii="Aparajita" w:eastAsia="Times New Roman" w:hAnsi="Aparajita" w:cs="Aparajita"/>
          <w:sz w:val="28"/>
          <w:szCs w:val="28"/>
          <w:lang w:eastAsia="it-IT"/>
        </w:rPr>
        <w:t>.</w:t>
      </w:r>
    </w:p>
    <w:p w14:paraId="749B1022" w14:textId="77777777" w:rsidR="00CE7D47" w:rsidRPr="008067B4" w:rsidRDefault="00000000">
      <w:pPr>
        <w:spacing w:after="0" w:line="240" w:lineRule="auto"/>
        <w:jc w:val="both"/>
        <w:rPr>
          <w:rFonts w:ascii="Aparajita" w:hAnsi="Aparajita" w:cs="Aparajita"/>
          <w:sz w:val="28"/>
          <w:szCs w:val="28"/>
        </w:rPr>
      </w:pPr>
      <w:r w:rsidRPr="008067B4">
        <w:rPr>
          <w:rFonts w:ascii="Aparajita" w:eastAsia="Times New Roman" w:hAnsi="Aparajita" w:cs="Aparajita"/>
          <w:sz w:val="28"/>
          <w:szCs w:val="28"/>
          <w:lang w:eastAsia="it-IT"/>
        </w:rPr>
        <w:t>Non si riterranno iscritti i bambini che entro tale data non avranno provveduto al pagamento della quota di iscrizione e non avranno consegnato il modulo di iscrizione compilato in tutte le sue parti.</w:t>
      </w:r>
    </w:p>
    <w:p w14:paraId="7BC6D61E" w14:textId="77777777" w:rsidR="00CE7D47" w:rsidRPr="008067B4" w:rsidRDefault="00000000">
      <w:pPr>
        <w:spacing w:after="0" w:line="240" w:lineRule="auto"/>
        <w:jc w:val="both"/>
        <w:rPr>
          <w:rFonts w:ascii="Aparajita" w:hAnsi="Aparajita" w:cs="Aparajita"/>
          <w:sz w:val="28"/>
          <w:szCs w:val="28"/>
        </w:rPr>
      </w:pPr>
      <w:r w:rsidRPr="008067B4">
        <w:rPr>
          <w:rFonts w:ascii="Aparajita" w:eastAsia="Times New Roman" w:hAnsi="Aparajita" w:cs="Aparajita"/>
          <w:sz w:val="28"/>
          <w:szCs w:val="28"/>
          <w:lang w:eastAsia="it-IT"/>
        </w:rPr>
        <w:t>N.B.: si richiede per i bambini D.A. la diagnosi funzionale da consegnare alla coordinatrice.</w:t>
      </w:r>
    </w:p>
    <w:p w14:paraId="16114126" w14:textId="77777777" w:rsidR="00CE7D47" w:rsidRPr="008067B4" w:rsidRDefault="00CE7D47">
      <w:pPr>
        <w:spacing w:after="0" w:line="240" w:lineRule="auto"/>
        <w:ind w:right="-261"/>
        <w:jc w:val="both"/>
        <w:rPr>
          <w:rFonts w:ascii="Aparajita" w:eastAsia="Times New Roman" w:hAnsi="Aparajita" w:cs="Aparajita"/>
          <w:sz w:val="28"/>
          <w:szCs w:val="28"/>
          <w:lang w:eastAsia="it-IT"/>
        </w:rPr>
      </w:pPr>
    </w:p>
    <w:p w14:paraId="2EFD1936" w14:textId="02466ECE" w:rsidR="00CE7D47" w:rsidRPr="008067B4" w:rsidRDefault="0058211B">
      <w:pPr>
        <w:spacing w:after="0" w:line="240" w:lineRule="auto"/>
        <w:ind w:right="-261"/>
        <w:jc w:val="both"/>
        <w:rPr>
          <w:rFonts w:ascii="Aparajita" w:hAnsi="Aparajita" w:cs="Aparajita"/>
          <w:sz w:val="28"/>
          <w:szCs w:val="28"/>
        </w:rPr>
      </w:pPr>
      <w:r w:rsidRPr="008067B4">
        <w:rPr>
          <w:rFonts w:ascii="Aparajita" w:hAnsi="Aparajita" w:cs="Aparajita"/>
          <w:b/>
          <w:bCs/>
          <w:sz w:val="28"/>
          <w:szCs w:val="28"/>
        </w:rPr>
        <w:t>AMBIENTAMENTO</w:t>
      </w:r>
    </w:p>
    <w:p w14:paraId="3EBCEE41" w14:textId="24289957" w:rsidR="00BA3118" w:rsidRPr="008067B4" w:rsidRDefault="00000000" w:rsidP="00BA3118">
      <w:pPr>
        <w:spacing w:after="0" w:line="240" w:lineRule="auto"/>
        <w:ind w:right="-149"/>
        <w:jc w:val="both"/>
        <w:rPr>
          <w:rFonts w:ascii="Aparajita" w:hAnsi="Aparajita" w:cs="Aparajita"/>
          <w:b/>
          <w:bCs/>
          <w:sz w:val="28"/>
          <w:szCs w:val="28"/>
        </w:rPr>
      </w:pPr>
      <w:r w:rsidRPr="008067B4">
        <w:rPr>
          <w:rFonts w:ascii="Aparajita" w:hAnsi="Aparajita" w:cs="Aparajita"/>
          <w:sz w:val="28"/>
          <w:szCs w:val="28"/>
        </w:rPr>
        <w:t xml:space="preserve">L’ammissione alla Sezione Primavera avviene mediante un inserimento graduale, che si comunica al genitore durante </w:t>
      </w:r>
    </w:p>
    <w:p w14:paraId="4E2F290B" w14:textId="77777777" w:rsidR="00BA3118" w:rsidRDefault="00BA3118">
      <w:pPr>
        <w:spacing w:after="0" w:line="240" w:lineRule="auto"/>
        <w:ind w:right="-149"/>
        <w:jc w:val="both"/>
        <w:rPr>
          <w:rFonts w:ascii="Aparajita" w:hAnsi="Aparajita" w:cs="Aparajita"/>
          <w:b/>
          <w:bCs/>
          <w:sz w:val="28"/>
          <w:szCs w:val="28"/>
        </w:rPr>
      </w:pPr>
    </w:p>
    <w:p w14:paraId="1D76650E" w14:textId="448F72AD" w:rsidR="00CE7D47" w:rsidRPr="008067B4" w:rsidRDefault="0058211B">
      <w:pPr>
        <w:spacing w:after="0" w:line="240" w:lineRule="auto"/>
        <w:ind w:right="-149"/>
        <w:jc w:val="both"/>
        <w:rPr>
          <w:rFonts w:ascii="Aparajita" w:hAnsi="Aparajita" w:cs="Aparajita"/>
          <w:sz w:val="28"/>
          <w:szCs w:val="28"/>
        </w:rPr>
      </w:pPr>
      <w:r w:rsidRPr="008067B4">
        <w:rPr>
          <w:rFonts w:ascii="Aparajita" w:hAnsi="Aparajita" w:cs="Aparajita"/>
          <w:b/>
          <w:bCs/>
          <w:sz w:val="28"/>
          <w:szCs w:val="28"/>
        </w:rPr>
        <w:t>CONDIZIONI</w:t>
      </w:r>
      <w:r w:rsidR="00000000" w:rsidRPr="008067B4">
        <w:rPr>
          <w:rFonts w:ascii="Aparajita" w:hAnsi="Aparajita" w:cs="Aparajita"/>
          <w:b/>
          <w:bCs/>
          <w:sz w:val="28"/>
          <w:szCs w:val="28"/>
        </w:rPr>
        <w:t xml:space="preserve"> E</w:t>
      </w:r>
      <w:r w:rsidR="00000000" w:rsidRPr="008067B4">
        <w:rPr>
          <w:rFonts w:ascii="Aparajita" w:hAnsi="Aparajita" w:cs="Aparajita"/>
          <w:b/>
          <w:sz w:val="28"/>
          <w:szCs w:val="28"/>
        </w:rPr>
        <w:t>CONOMICHE</w:t>
      </w:r>
    </w:p>
    <w:p w14:paraId="620F928A" w14:textId="24EE57A8" w:rsidR="00CE7D47" w:rsidRPr="008067B4" w:rsidRDefault="00000000">
      <w:pPr>
        <w:spacing w:after="0" w:line="240" w:lineRule="auto"/>
        <w:jc w:val="both"/>
        <w:rPr>
          <w:rFonts w:ascii="Aparajita" w:hAnsi="Aparajita" w:cs="Aparajita"/>
          <w:sz w:val="28"/>
          <w:szCs w:val="28"/>
        </w:rPr>
      </w:pPr>
      <w:r w:rsidRPr="008067B4">
        <w:rPr>
          <w:rFonts w:ascii="Aparajita" w:eastAsia="Times New Roman" w:hAnsi="Aparajita" w:cs="Aparajita"/>
          <w:sz w:val="28"/>
          <w:szCs w:val="28"/>
          <w:lang w:eastAsia="it-IT"/>
        </w:rPr>
        <w:t>Il contributo alla gestione scolastica della nostra Sezione Primavera è suddiviso in 1</w:t>
      </w:r>
      <w:r w:rsidR="00341402" w:rsidRPr="008067B4">
        <w:rPr>
          <w:rFonts w:ascii="Aparajita" w:eastAsia="Times New Roman" w:hAnsi="Aparajita" w:cs="Aparajita"/>
          <w:sz w:val="28"/>
          <w:szCs w:val="28"/>
          <w:lang w:eastAsia="it-IT"/>
        </w:rPr>
        <w:t>1</w:t>
      </w:r>
      <w:r w:rsidRPr="008067B4">
        <w:rPr>
          <w:rFonts w:ascii="Aparajita" w:eastAsia="Times New Roman" w:hAnsi="Aparajita" w:cs="Aparajita"/>
          <w:sz w:val="28"/>
          <w:szCs w:val="28"/>
          <w:lang w:eastAsia="it-IT"/>
        </w:rPr>
        <w:t xml:space="preserve"> mensilità, a copertura dell’intero anno scolastico, da settembre a </w:t>
      </w:r>
      <w:r w:rsidR="0058211B" w:rsidRPr="008067B4">
        <w:rPr>
          <w:rFonts w:ascii="Aparajita" w:eastAsia="Times New Roman" w:hAnsi="Aparajita" w:cs="Aparajita"/>
          <w:sz w:val="28"/>
          <w:szCs w:val="28"/>
          <w:lang w:eastAsia="it-IT"/>
        </w:rPr>
        <w:t>luglio.</w:t>
      </w:r>
    </w:p>
    <w:p w14:paraId="0A75AAC7" w14:textId="32401C86" w:rsidR="00CE7D47" w:rsidRPr="008067B4" w:rsidRDefault="00000000">
      <w:pPr>
        <w:spacing w:after="0" w:line="240" w:lineRule="auto"/>
        <w:jc w:val="both"/>
        <w:rPr>
          <w:rFonts w:ascii="Aparajita" w:hAnsi="Aparajita" w:cs="Aparajita"/>
          <w:sz w:val="28"/>
          <w:szCs w:val="28"/>
        </w:rPr>
      </w:pPr>
      <w:r w:rsidRPr="008067B4">
        <w:rPr>
          <w:rFonts w:ascii="Aparajita" w:eastAsia="Times New Roman" w:hAnsi="Aparajita" w:cs="Aparajita"/>
          <w:sz w:val="28"/>
          <w:szCs w:val="28"/>
          <w:lang w:eastAsia="it-IT"/>
        </w:rPr>
        <w:t>I pagamenti vanno effettuati entro il giorno 5 dello stesso mese di frequenza del bambino/a e si possono effettuare con l</w:t>
      </w:r>
      <w:r w:rsidR="00BA3118">
        <w:rPr>
          <w:rFonts w:ascii="Aparajita" w:eastAsia="Times New Roman" w:hAnsi="Aparajita" w:cs="Aparajita"/>
          <w:sz w:val="28"/>
          <w:szCs w:val="28"/>
          <w:lang w:eastAsia="it-IT"/>
        </w:rPr>
        <w:t>a</w:t>
      </w:r>
      <w:r w:rsidRPr="008067B4">
        <w:rPr>
          <w:rFonts w:ascii="Aparajita" w:eastAsia="Times New Roman" w:hAnsi="Aparajita" w:cs="Aparajita"/>
          <w:sz w:val="28"/>
          <w:szCs w:val="28"/>
          <w:lang w:eastAsia="it-IT"/>
        </w:rPr>
        <w:t xml:space="preserve"> seguent</w:t>
      </w:r>
      <w:r w:rsidR="00BA3118">
        <w:rPr>
          <w:rFonts w:ascii="Aparajita" w:eastAsia="Times New Roman" w:hAnsi="Aparajita" w:cs="Aparajita"/>
          <w:sz w:val="28"/>
          <w:szCs w:val="28"/>
          <w:lang w:eastAsia="it-IT"/>
        </w:rPr>
        <w:t>e</w:t>
      </w:r>
      <w:r w:rsidRPr="008067B4">
        <w:rPr>
          <w:rFonts w:ascii="Aparajita" w:eastAsia="Times New Roman" w:hAnsi="Aparajita" w:cs="Aparajita"/>
          <w:sz w:val="28"/>
          <w:szCs w:val="28"/>
          <w:lang w:eastAsia="it-IT"/>
        </w:rPr>
        <w:t xml:space="preserve"> modalità: </w:t>
      </w:r>
    </w:p>
    <w:p w14:paraId="5F254452" w14:textId="77777777" w:rsidR="00CE7D47" w:rsidRPr="008067B4" w:rsidRDefault="00000000" w:rsidP="003E74B8">
      <w:pPr>
        <w:pStyle w:val="Paragrafoelenco"/>
        <w:numPr>
          <w:ilvl w:val="0"/>
          <w:numId w:val="7"/>
        </w:numPr>
        <w:spacing w:after="0" w:line="240" w:lineRule="auto"/>
        <w:jc w:val="both"/>
        <w:rPr>
          <w:rFonts w:ascii="Aparajita" w:hAnsi="Aparajita" w:cs="Aparajita"/>
          <w:sz w:val="28"/>
          <w:szCs w:val="28"/>
        </w:rPr>
      </w:pPr>
      <w:r w:rsidRPr="008067B4">
        <w:rPr>
          <w:rFonts w:ascii="Aparajita" w:eastAsia="Times New Roman" w:hAnsi="Aparajita" w:cs="Aparajita"/>
          <w:sz w:val="28"/>
          <w:szCs w:val="28"/>
          <w:lang w:eastAsia="it-IT"/>
        </w:rPr>
        <w:t xml:space="preserve">bonifico bancario </w:t>
      </w:r>
    </w:p>
    <w:p w14:paraId="4C3C7DC0" w14:textId="6A772073" w:rsidR="00BA3118" w:rsidRPr="00BA3118" w:rsidRDefault="00BA3118" w:rsidP="00BA3118">
      <w:pPr>
        <w:spacing w:after="0" w:line="240" w:lineRule="auto"/>
        <w:jc w:val="both"/>
        <w:rPr>
          <w:rFonts w:ascii="Aparajita" w:eastAsia="Times New Roman" w:hAnsi="Aparajita" w:cs="Aparajita"/>
          <w:b/>
          <w:bCs/>
          <w:sz w:val="28"/>
          <w:szCs w:val="28"/>
          <w:lang w:eastAsia="it-IT"/>
        </w:rPr>
      </w:pPr>
      <w:r w:rsidRPr="00BA3118">
        <w:rPr>
          <w:rFonts w:ascii="Aparajita" w:eastAsia="Times New Roman" w:hAnsi="Aparajita" w:cs="Aparajita"/>
          <w:b/>
          <w:bCs/>
          <w:sz w:val="28"/>
          <w:szCs w:val="28"/>
          <w:lang w:eastAsia="it-IT"/>
        </w:rPr>
        <w:t>PARROCCHIA S. ANDREA APOSTOLO</w:t>
      </w:r>
    </w:p>
    <w:p w14:paraId="703E3C85" w14:textId="30F60DAB" w:rsidR="00BA3118" w:rsidRPr="00BA3118" w:rsidRDefault="00BA3118" w:rsidP="00BA3118">
      <w:pPr>
        <w:spacing w:after="0" w:line="240" w:lineRule="auto"/>
        <w:jc w:val="both"/>
        <w:rPr>
          <w:rFonts w:ascii="Aparajita" w:eastAsia="Times New Roman" w:hAnsi="Aparajita" w:cs="Aparajita"/>
          <w:b/>
          <w:bCs/>
          <w:sz w:val="28"/>
          <w:szCs w:val="28"/>
          <w:lang w:eastAsia="it-IT"/>
        </w:rPr>
      </w:pPr>
      <w:r w:rsidRPr="00BA3118">
        <w:rPr>
          <w:rFonts w:ascii="Aparajita" w:eastAsia="Times New Roman" w:hAnsi="Aparajita" w:cs="Aparajita"/>
          <w:b/>
          <w:bCs/>
          <w:sz w:val="28"/>
          <w:szCs w:val="28"/>
          <w:lang w:eastAsia="it-IT"/>
        </w:rPr>
        <w:lastRenderedPageBreak/>
        <w:t>BANCA DI CREDITO COOPERATIVO CARATE BRIANZA E TREVIGLIO, -SOCIETA' COOPERATIVA.</w:t>
      </w:r>
    </w:p>
    <w:p w14:paraId="6FDD768E" w14:textId="1EA4BD12" w:rsidR="00CE7D47" w:rsidRDefault="00BA3118" w:rsidP="00BA3118">
      <w:pPr>
        <w:spacing w:after="0" w:line="240" w:lineRule="auto"/>
        <w:jc w:val="both"/>
        <w:rPr>
          <w:rFonts w:ascii="Aparajita" w:eastAsia="Times New Roman" w:hAnsi="Aparajita" w:cs="Aparajita"/>
          <w:b/>
          <w:bCs/>
          <w:sz w:val="28"/>
          <w:szCs w:val="28"/>
          <w:lang w:eastAsia="it-IT"/>
        </w:rPr>
      </w:pPr>
      <w:proofErr w:type="gramStart"/>
      <w:r w:rsidRPr="00BA3118">
        <w:rPr>
          <w:rFonts w:ascii="Aparajita" w:eastAsia="Times New Roman" w:hAnsi="Aparajita" w:cs="Aparajita"/>
          <w:b/>
          <w:bCs/>
          <w:sz w:val="28"/>
          <w:szCs w:val="28"/>
          <w:lang w:eastAsia="it-IT"/>
        </w:rPr>
        <w:t>IBAN :</w:t>
      </w:r>
      <w:proofErr w:type="gramEnd"/>
      <w:r w:rsidRPr="00BA3118">
        <w:rPr>
          <w:rFonts w:ascii="Aparajita" w:eastAsia="Times New Roman" w:hAnsi="Aparajita" w:cs="Aparajita"/>
          <w:b/>
          <w:bCs/>
          <w:sz w:val="28"/>
          <w:szCs w:val="28"/>
          <w:lang w:eastAsia="it-IT"/>
        </w:rPr>
        <w:t xml:space="preserve"> IT51B0844052780000000420020</w:t>
      </w:r>
    </w:p>
    <w:p w14:paraId="5BA50307" w14:textId="77777777" w:rsidR="00BA3118" w:rsidRPr="00BA3118" w:rsidRDefault="00BA3118" w:rsidP="00BA3118">
      <w:pPr>
        <w:spacing w:after="0" w:line="240" w:lineRule="auto"/>
        <w:jc w:val="both"/>
        <w:rPr>
          <w:rFonts w:ascii="Aparajita" w:eastAsia="Times New Roman" w:hAnsi="Aparajita" w:cs="Aparajita"/>
          <w:b/>
          <w:bCs/>
          <w:sz w:val="28"/>
          <w:szCs w:val="28"/>
          <w:lang w:eastAsia="it-IT"/>
        </w:rPr>
      </w:pPr>
    </w:p>
    <w:p w14:paraId="24084231" w14:textId="3A2AFBF8" w:rsidR="00CE7D47" w:rsidRPr="008067B4" w:rsidRDefault="00000000" w:rsidP="008067B4">
      <w:pPr>
        <w:spacing w:after="0" w:line="240" w:lineRule="auto"/>
        <w:jc w:val="both"/>
        <w:rPr>
          <w:rFonts w:ascii="Aparajita" w:hAnsi="Aparajita" w:cs="Aparajita"/>
          <w:sz w:val="28"/>
          <w:szCs w:val="28"/>
        </w:rPr>
      </w:pPr>
      <w:r w:rsidRPr="008067B4">
        <w:rPr>
          <w:rFonts w:ascii="Aparajita" w:hAnsi="Aparajita" w:cs="Aparajita"/>
          <w:sz w:val="28"/>
          <w:szCs w:val="28"/>
        </w:rPr>
        <w:t xml:space="preserve">Nel caso in cui vi siano due o più bambini appartenenti alla stessa famiglia che frequentino la Scuola dell’Infanzia o la Sezione Primavera “T. Frigerio” </w:t>
      </w:r>
      <w:r w:rsidRPr="008067B4">
        <w:rPr>
          <w:rFonts w:ascii="Aparajita" w:eastAsia="Times New Roman" w:hAnsi="Aparajita" w:cs="Aparajita"/>
          <w:sz w:val="28"/>
          <w:szCs w:val="28"/>
          <w:lang w:eastAsia="it-IT"/>
        </w:rPr>
        <w:t xml:space="preserve">la retta del primo figlio </w:t>
      </w:r>
      <w:r w:rsidRPr="008067B4">
        <w:rPr>
          <w:rFonts w:ascii="Aparajita" w:hAnsi="Aparajita" w:cs="Aparajita"/>
          <w:sz w:val="28"/>
          <w:szCs w:val="28"/>
        </w:rPr>
        <w:t xml:space="preserve">verrà </w:t>
      </w:r>
      <w:r w:rsidRPr="008067B4">
        <w:rPr>
          <w:rFonts w:ascii="Aparajita" w:eastAsia="Times New Roman" w:hAnsi="Aparajita" w:cs="Aparajita"/>
          <w:sz w:val="28"/>
          <w:szCs w:val="28"/>
          <w:lang w:eastAsia="it-IT"/>
        </w:rPr>
        <w:t>decurtata del 15%.</w:t>
      </w:r>
    </w:p>
    <w:p w14:paraId="6BE0250B" w14:textId="77777777" w:rsidR="00CE7D47" w:rsidRPr="008067B4" w:rsidRDefault="00000000">
      <w:pPr>
        <w:spacing w:after="0" w:line="240" w:lineRule="auto"/>
        <w:rPr>
          <w:rFonts w:ascii="Aparajita" w:hAnsi="Aparajita" w:cs="Aparajita"/>
          <w:sz w:val="28"/>
          <w:szCs w:val="28"/>
        </w:rPr>
      </w:pPr>
      <w:r w:rsidRPr="008067B4">
        <w:rPr>
          <w:rFonts w:ascii="Aparajita" w:hAnsi="Aparajita" w:cs="Aparajita"/>
          <w:sz w:val="28"/>
          <w:szCs w:val="28"/>
          <w:u w:val="single"/>
        </w:rPr>
        <w:t>I costi sono</w:t>
      </w:r>
      <w:r w:rsidRPr="008067B4">
        <w:rPr>
          <w:rFonts w:ascii="Aparajita" w:hAnsi="Aparajita" w:cs="Aparajita"/>
          <w:sz w:val="28"/>
          <w:szCs w:val="28"/>
        </w:rPr>
        <w:t>:</w:t>
      </w:r>
    </w:p>
    <w:p w14:paraId="10FA0FA2" w14:textId="77777777" w:rsidR="00CE7D47" w:rsidRPr="008067B4" w:rsidRDefault="00000000">
      <w:pPr>
        <w:spacing w:after="0" w:line="240" w:lineRule="exact"/>
        <w:rPr>
          <w:rFonts w:ascii="Aparajita" w:hAnsi="Aparajita" w:cs="Aparajita"/>
          <w:sz w:val="28"/>
          <w:szCs w:val="28"/>
        </w:rPr>
      </w:pPr>
      <w:r w:rsidRPr="008067B4">
        <w:rPr>
          <w:rFonts w:ascii="Aparajita" w:eastAsia="Times New Roman" w:hAnsi="Aparajita" w:cs="Aparajita"/>
          <w:sz w:val="28"/>
          <w:szCs w:val="28"/>
          <w:lang w:eastAsia="it-IT"/>
        </w:rPr>
        <w:t xml:space="preserve">ISCRIZIONE </w:t>
      </w:r>
      <w:r w:rsidRPr="008067B4">
        <w:rPr>
          <w:rFonts w:ascii="Aparajita" w:eastAsia="Times New Roman" w:hAnsi="Aparajita" w:cs="Aparajita"/>
          <w:sz w:val="28"/>
          <w:szCs w:val="28"/>
          <w:lang w:eastAsia="it-IT"/>
        </w:rPr>
        <w:tab/>
        <w:t xml:space="preserve">€   100 </w:t>
      </w:r>
      <w:r w:rsidRPr="008067B4">
        <w:rPr>
          <w:rFonts w:ascii="Aparajita" w:eastAsia="Times New Roman" w:hAnsi="Aparajita" w:cs="Aparajita"/>
          <w:bCs/>
          <w:sz w:val="28"/>
          <w:szCs w:val="28"/>
          <w:lang w:eastAsia="it-IT"/>
        </w:rPr>
        <w:t>(</w:t>
      </w:r>
      <w:r w:rsidRPr="008067B4">
        <w:rPr>
          <w:rFonts w:ascii="Aparajita" w:eastAsia="Times New Roman" w:hAnsi="Aparajita" w:cs="Aparajita"/>
          <w:bCs/>
          <w:i/>
          <w:sz w:val="28"/>
          <w:szCs w:val="28"/>
          <w:lang w:eastAsia="it-IT"/>
        </w:rPr>
        <w:t xml:space="preserve">da pagare solo all’atto dell’avvenuta conferma di iscrizione) </w:t>
      </w:r>
    </w:p>
    <w:p w14:paraId="64367E69" w14:textId="7C943D77" w:rsidR="00CE7D47" w:rsidRPr="008067B4" w:rsidRDefault="00000000">
      <w:pPr>
        <w:spacing w:after="0" w:line="240" w:lineRule="exact"/>
        <w:ind w:left="1410" w:hanging="1410"/>
        <w:rPr>
          <w:rFonts w:ascii="Aparajita" w:hAnsi="Aparajita" w:cs="Aparajita"/>
          <w:sz w:val="28"/>
          <w:szCs w:val="28"/>
        </w:rPr>
      </w:pPr>
      <w:r w:rsidRPr="008067B4">
        <w:rPr>
          <w:rFonts w:ascii="Aparajita" w:eastAsia="Times New Roman" w:hAnsi="Aparajita" w:cs="Aparajita"/>
          <w:sz w:val="28"/>
          <w:szCs w:val="28"/>
          <w:lang w:eastAsia="it-IT"/>
        </w:rPr>
        <w:t xml:space="preserve">RETTA     </w:t>
      </w:r>
      <w:r w:rsidRPr="008067B4">
        <w:rPr>
          <w:rFonts w:ascii="Aparajita" w:eastAsia="Times New Roman" w:hAnsi="Aparajita" w:cs="Aparajita"/>
          <w:sz w:val="28"/>
          <w:szCs w:val="28"/>
          <w:lang w:eastAsia="it-IT"/>
        </w:rPr>
        <w:tab/>
        <w:t xml:space="preserve">€ </w:t>
      </w:r>
      <w:r w:rsidR="00BA3118">
        <w:rPr>
          <w:rFonts w:ascii="Aparajita" w:eastAsia="Times New Roman" w:hAnsi="Aparajita" w:cs="Aparajita"/>
          <w:sz w:val="28"/>
          <w:szCs w:val="28"/>
          <w:lang w:eastAsia="it-IT"/>
        </w:rPr>
        <w:t>335</w:t>
      </w:r>
      <w:r w:rsidRPr="008067B4">
        <w:rPr>
          <w:rFonts w:ascii="Aparajita" w:eastAsia="Times New Roman" w:hAnsi="Aparajita" w:cs="Aparajita"/>
          <w:sz w:val="28"/>
          <w:szCs w:val="28"/>
          <w:lang w:eastAsia="it-IT"/>
        </w:rPr>
        <w:t xml:space="preserve"> </w:t>
      </w:r>
      <w:r w:rsidRPr="008067B4">
        <w:rPr>
          <w:rFonts w:ascii="Aparajita" w:eastAsia="Times New Roman" w:hAnsi="Aparajita" w:cs="Aparajita"/>
          <w:bCs/>
          <w:sz w:val="28"/>
          <w:szCs w:val="28"/>
          <w:lang w:eastAsia="it-IT"/>
        </w:rPr>
        <w:t xml:space="preserve">per orario part-time dalle ore 8.30 alle ore 13.00 </w:t>
      </w:r>
      <w:r w:rsidR="00BA3118">
        <w:rPr>
          <w:rFonts w:ascii="Aparajita" w:eastAsia="Times New Roman" w:hAnsi="Aparajita" w:cs="Aparajita"/>
          <w:bCs/>
          <w:sz w:val="28"/>
          <w:szCs w:val="28"/>
          <w:lang w:eastAsia="it-IT"/>
        </w:rPr>
        <w:t>pasti compresi</w:t>
      </w:r>
    </w:p>
    <w:p w14:paraId="1FA9B6E7" w14:textId="25B5B464" w:rsidR="00CE7D47" w:rsidRPr="008067B4" w:rsidRDefault="00000000">
      <w:pPr>
        <w:spacing w:after="0" w:line="240" w:lineRule="exact"/>
        <w:ind w:left="1410"/>
        <w:rPr>
          <w:rFonts w:ascii="Aparajita" w:hAnsi="Aparajita" w:cs="Aparajita"/>
          <w:sz w:val="28"/>
          <w:szCs w:val="28"/>
        </w:rPr>
      </w:pPr>
      <w:r w:rsidRPr="008067B4">
        <w:rPr>
          <w:rFonts w:ascii="Aparajita" w:eastAsia="Times New Roman" w:hAnsi="Aparajita" w:cs="Aparajita"/>
          <w:sz w:val="28"/>
          <w:szCs w:val="28"/>
          <w:lang w:eastAsia="it-IT"/>
        </w:rPr>
        <w:t>€</w:t>
      </w:r>
      <w:r w:rsidRPr="008067B4">
        <w:rPr>
          <w:rFonts w:ascii="Aparajita" w:eastAsia="Liberation Serif" w:hAnsi="Aparajita" w:cs="Aparajita"/>
          <w:sz w:val="28"/>
          <w:szCs w:val="28"/>
          <w:lang w:eastAsia="it-IT"/>
        </w:rPr>
        <w:t xml:space="preserve"> </w:t>
      </w:r>
      <w:r w:rsidR="00BA3118">
        <w:rPr>
          <w:rFonts w:ascii="Aparajita" w:eastAsia="Times New Roman" w:hAnsi="Aparajita" w:cs="Aparajita"/>
          <w:sz w:val="28"/>
          <w:szCs w:val="28"/>
          <w:lang w:eastAsia="it-IT"/>
        </w:rPr>
        <w:t>365</w:t>
      </w:r>
      <w:r w:rsidRPr="008067B4">
        <w:rPr>
          <w:rFonts w:ascii="Aparajita" w:eastAsia="Times New Roman" w:hAnsi="Aparajita" w:cs="Aparajita"/>
          <w:sz w:val="28"/>
          <w:szCs w:val="28"/>
          <w:lang w:eastAsia="it-IT"/>
        </w:rPr>
        <w:t xml:space="preserve"> </w:t>
      </w:r>
      <w:r w:rsidRPr="008067B4">
        <w:rPr>
          <w:rFonts w:ascii="Aparajita" w:eastAsia="Times New Roman" w:hAnsi="Aparajita" w:cs="Aparajita"/>
          <w:bCs/>
          <w:sz w:val="28"/>
          <w:szCs w:val="28"/>
          <w:lang w:eastAsia="it-IT"/>
        </w:rPr>
        <w:t xml:space="preserve">per orario pieno dalle ore 8.30 alle ore 15.45 </w:t>
      </w:r>
      <w:r w:rsidR="00BA3118">
        <w:rPr>
          <w:rFonts w:ascii="Aparajita" w:eastAsia="Times New Roman" w:hAnsi="Aparajita" w:cs="Aparajita"/>
          <w:bCs/>
          <w:sz w:val="28"/>
          <w:szCs w:val="28"/>
          <w:lang w:eastAsia="it-IT"/>
        </w:rPr>
        <w:t>pasti compresi</w:t>
      </w:r>
    </w:p>
    <w:p w14:paraId="72802C67" w14:textId="77777777" w:rsidR="00CE7D47" w:rsidRPr="008067B4" w:rsidRDefault="00CE7D47">
      <w:pPr>
        <w:spacing w:after="0" w:line="240" w:lineRule="auto"/>
        <w:jc w:val="both"/>
        <w:rPr>
          <w:rFonts w:ascii="Aparajita" w:eastAsia="Times New Roman" w:hAnsi="Aparajita" w:cs="Aparajita"/>
          <w:i/>
          <w:sz w:val="28"/>
          <w:szCs w:val="28"/>
          <w:lang w:eastAsia="it-IT"/>
        </w:rPr>
      </w:pPr>
    </w:p>
    <w:p w14:paraId="3A347270" w14:textId="5F57E217" w:rsidR="00CE7D47" w:rsidRPr="008067B4" w:rsidRDefault="00000000">
      <w:pPr>
        <w:spacing w:after="0" w:line="240" w:lineRule="auto"/>
        <w:ind w:right="-149"/>
        <w:jc w:val="both"/>
        <w:rPr>
          <w:rFonts w:ascii="Aparajita" w:hAnsi="Aparajita" w:cs="Aparajita"/>
          <w:sz w:val="28"/>
          <w:szCs w:val="28"/>
        </w:rPr>
      </w:pPr>
      <w:r w:rsidRPr="008067B4">
        <w:rPr>
          <w:rFonts w:ascii="Aparajita" w:hAnsi="Aparajita" w:cs="Aparajita"/>
          <w:sz w:val="28"/>
          <w:szCs w:val="28"/>
        </w:rPr>
        <w:t>In presenza di un problema relativo al puntuale pagamento della retta a carico della famiglia è necessario prendere contatti con la segreteria al fine di valutare eventuali possibili soluzioni che comunque devono considerare le necessità del Servizio, il principio di giustizia e quello di uniformità di trattamento.</w:t>
      </w:r>
    </w:p>
    <w:p w14:paraId="091718D2" w14:textId="77777777" w:rsidR="00CE7D47" w:rsidRPr="008067B4" w:rsidRDefault="00000000">
      <w:pPr>
        <w:spacing w:after="0" w:line="240" w:lineRule="auto"/>
        <w:ind w:right="-149"/>
        <w:jc w:val="both"/>
        <w:rPr>
          <w:rFonts w:ascii="Aparajita" w:hAnsi="Aparajita" w:cs="Aparajita"/>
          <w:sz w:val="28"/>
          <w:szCs w:val="28"/>
        </w:rPr>
      </w:pPr>
      <w:r w:rsidRPr="008067B4">
        <w:rPr>
          <w:rFonts w:ascii="Aparajita" w:hAnsi="Aparajita" w:cs="Aparajita"/>
          <w:sz w:val="28"/>
          <w:szCs w:val="28"/>
        </w:rPr>
        <w:t xml:space="preserve">Qualora il pagamento non venga effettuato entro la fine del secondo mese successivo, nonostante questa possibilità accordata, il Comitato di Gestione valuterà l’ipotesi di sospensione dell’iscrizione del bambino/a e – conseguentemente – anche della sua frequenza alla Sezione Primavera. </w:t>
      </w:r>
    </w:p>
    <w:p w14:paraId="561FD381" w14:textId="77777777" w:rsidR="00CE7D47" w:rsidRPr="008067B4" w:rsidRDefault="00CE7D47">
      <w:pPr>
        <w:spacing w:after="0" w:line="240" w:lineRule="auto"/>
        <w:ind w:right="-149"/>
        <w:jc w:val="both"/>
        <w:rPr>
          <w:rFonts w:ascii="Aparajita" w:hAnsi="Aparajita" w:cs="Aparajita"/>
          <w:sz w:val="28"/>
          <w:szCs w:val="28"/>
        </w:rPr>
      </w:pPr>
    </w:p>
    <w:p w14:paraId="35784375" w14:textId="0884EB98" w:rsidR="008966BB" w:rsidRPr="008067B4" w:rsidRDefault="0058211B">
      <w:pPr>
        <w:spacing w:after="0" w:line="240" w:lineRule="auto"/>
        <w:ind w:right="-149"/>
        <w:jc w:val="both"/>
        <w:rPr>
          <w:rFonts w:ascii="Aparajita" w:hAnsi="Aparajita" w:cs="Aparajita"/>
          <w:b/>
          <w:sz w:val="28"/>
          <w:szCs w:val="28"/>
        </w:rPr>
      </w:pPr>
      <w:r w:rsidRPr="008067B4">
        <w:rPr>
          <w:rFonts w:ascii="Aparajita" w:hAnsi="Aparajita" w:cs="Aparajita"/>
          <w:b/>
          <w:sz w:val="28"/>
          <w:szCs w:val="28"/>
        </w:rPr>
        <w:t>ASSENZE</w:t>
      </w:r>
    </w:p>
    <w:p w14:paraId="39DDF347" w14:textId="6AF2CAD2" w:rsidR="008966BB" w:rsidRPr="008067B4" w:rsidRDefault="008966BB">
      <w:pPr>
        <w:spacing w:after="0" w:line="240" w:lineRule="auto"/>
        <w:ind w:right="-149"/>
        <w:jc w:val="both"/>
        <w:rPr>
          <w:rFonts w:ascii="Aparajita" w:hAnsi="Aparajita" w:cs="Aparajita"/>
          <w:bCs/>
          <w:sz w:val="28"/>
          <w:szCs w:val="28"/>
        </w:rPr>
      </w:pPr>
      <w:bookmarkStart w:id="0" w:name="_Hlk150949547"/>
      <w:r w:rsidRPr="008067B4">
        <w:rPr>
          <w:rFonts w:ascii="Aparajita" w:hAnsi="Aparajita" w:cs="Aparajita"/>
          <w:bCs/>
          <w:sz w:val="28"/>
          <w:szCs w:val="28"/>
        </w:rPr>
        <w:t>In</w:t>
      </w:r>
      <w:r w:rsidRPr="008067B4">
        <w:rPr>
          <w:rFonts w:ascii="Aparajita" w:hAnsi="Aparajita" w:cs="Aparajita"/>
          <w:b/>
          <w:sz w:val="28"/>
          <w:szCs w:val="28"/>
        </w:rPr>
        <w:t xml:space="preserve"> </w:t>
      </w:r>
      <w:r w:rsidRPr="008067B4">
        <w:rPr>
          <w:rFonts w:ascii="Aparajita" w:hAnsi="Aparajita" w:cs="Aparajita"/>
          <w:bCs/>
          <w:sz w:val="28"/>
          <w:szCs w:val="28"/>
        </w:rPr>
        <w:t>caso di assenza per malattie esantematiche il rientro in comunità avviene previa autocertificazione da parte della famiglia.</w:t>
      </w:r>
    </w:p>
    <w:p w14:paraId="1C597759" w14:textId="538C4DEA" w:rsidR="0058211B" w:rsidRPr="008067B4" w:rsidRDefault="00000000" w:rsidP="0058211B">
      <w:pPr>
        <w:spacing w:after="0" w:line="240" w:lineRule="auto"/>
        <w:jc w:val="both"/>
        <w:rPr>
          <w:rFonts w:ascii="Aparajita" w:hAnsi="Aparajita" w:cs="Aparajita"/>
          <w:sz w:val="28"/>
          <w:szCs w:val="28"/>
        </w:rPr>
      </w:pPr>
      <w:r w:rsidRPr="008067B4">
        <w:rPr>
          <w:rFonts w:ascii="Aparajita" w:hAnsi="Aparajita" w:cs="Aparajita"/>
          <w:sz w:val="28"/>
          <w:szCs w:val="28"/>
        </w:rPr>
        <w:t xml:space="preserve">Le assenze non vengono </w:t>
      </w:r>
      <w:r w:rsidR="00C966F3" w:rsidRPr="008067B4">
        <w:rPr>
          <w:rFonts w:ascii="Aparajita" w:hAnsi="Aparajita" w:cs="Aparajita"/>
          <w:sz w:val="28"/>
          <w:szCs w:val="28"/>
        </w:rPr>
        <w:t xml:space="preserve">rimborsate. Nel </w:t>
      </w:r>
      <w:r w:rsidR="0058211B" w:rsidRPr="008067B4">
        <w:rPr>
          <w:rFonts w:ascii="Aparajita" w:hAnsi="Aparajita" w:cs="Aparajita"/>
          <w:sz w:val="28"/>
          <w:szCs w:val="28"/>
        </w:rPr>
        <w:t xml:space="preserve">caso </w:t>
      </w:r>
      <w:r w:rsidR="00C966F3" w:rsidRPr="008067B4">
        <w:rPr>
          <w:rFonts w:ascii="Aparajita" w:hAnsi="Aparajita" w:cs="Aparajita"/>
          <w:sz w:val="28"/>
          <w:szCs w:val="28"/>
        </w:rPr>
        <w:t xml:space="preserve">in cui </w:t>
      </w:r>
      <w:r w:rsidR="0058211B" w:rsidRPr="008067B4">
        <w:rPr>
          <w:rFonts w:ascii="Aparajita" w:hAnsi="Aparajita" w:cs="Aparajita"/>
          <w:sz w:val="28"/>
          <w:szCs w:val="28"/>
        </w:rPr>
        <w:t xml:space="preserve">il bambino sia assente per un periodo </w:t>
      </w:r>
      <w:r w:rsidR="002C4BCA" w:rsidRPr="008067B4">
        <w:rPr>
          <w:rFonts w:ascii="Aparajita" w:hAnsi="Aparajita" w:cs="Aparajita"/>
          <w:sz w:val="28"/>
          <w:szCs w:val="28"/>
        </w:rPr>
        <w:t>prolungato, (pari all’intero mese)</w:t>
      </w:r>
      <w:r w:rsidR="0058211B" w:rsidRPr="008067B4">
        <w:rPr>
          <w:rFonts w:ascii="Aparajita" w:hAnsi="Aparajita" w:cs="Aparajita"/>
          <w:sz w:val="28"/>
          <w:szCs w:val="28"/>
        </w:rPr>
        <w:t xml:space="preserve"> il primo </w:t>
      </w:r>
      <w:r w:rsidR="00C966F3" w:rsidRPr="008067B4">
        <w:rPr>
          <w:rFonts w:ascii="Aparajita" w:hAnsi="Aparajita" w:cs="Aparajita"/>
          <w:sz w:val="28"/>
          <w:szCs w:val="28"/>
        </w:rPr>
        <w:t>mese verrà</w:t>
      </w:r>
      <w:r w:rsidR="0058211B" w:rsidRPr="008067B4">
        <w:rPr>
          <w:rFonts w:ascii="Aparajita" w:hAnsi="Aparajita" w:cs="Aparajita"/>
          <w:sz w:val="28"/>
          <w:szCs w:val="28"/>
        </w:rPr>
        <w:t xml:space="preserve"> ridotto al 50%. A partire dal secondo mese di prolungata assenza del bambino (cioè con una frequenza pari a 5 o meno giorni nell’arco del mese) la </w:t>
      </w:r>
      <w:r w:rsidR="006129C8" w:rsidRPr="008067B4">
        <w:rPr>
          <w:rFonts w:ascii="Aparajita" w:hAnsi="Aparajita" w:cs="Aparajita"/>
          <w:sz w:val="28"/>
          <w:szCs w:val="28"/>
        </w:rPr>
        <w:t xml:space="preserve">sconto </w:t>
      </w:r>
      <w:r w:rsidR="0058211B" w:rsidRPr="008067B4">
        <w:rPr>
          <w:rFonts w:ascii="Aparajita" w:hAnsi="Aparajita" w:cs="Aparajita"/>
          <w:sz w:val="28"/>
          <w:szCs w:val="28"/>
        </w:rPr>
        <w:t>sarà pari al 70% della retta stessa.</w:t>
      </w:r>
    </w:p>
    <w:bookmarkEnd w:id="0"/>
    <w:p w14:paraId="612A8EA4" w14:textId="77777777" w:rsidR="00CE7D47" w:rsidRPr="008067B4" w:rsidRDefault="00CE7D47">
      <w:pPr>
        <w:pStyle w:val="Corpodeltesto31"/>
        <w:ind w:right="-149"/>
        <w:jc w:val="both"/>
        <w:rPr>
          <w:rFonts w:ascii="Aparajita" w:hAnsi="Aparajita" w:cs="Aparajita"/>
          <w:b w:val="0"/>
          <w:bCs w:val="0"/>
          <w:sz w:val="28"/>
          <w:szCs w:val="28"/>
          <w:lang w:eastAsia="it-IT"/>
        </w:rPr>
      </w:pPr>
    </w:p>
    <w:p w14:paraId="38AF0AC3" w14:textId="35869EC0" w:rsidR="00CE7D47" w:rsidRPr="008067B4" w:rsidRDefault="00C966F3">
      <w:pPr>
        <w:spacing w:after="0" w:line="240" w:lineRule="auto"/>
        <w:ind w:right="-149"/>
        <w:jc w:val="both"/>
        <w:rPr>
          <w:rFonts w:ascii="Aparajita" w:hAnsi="Aparajita" w:cs="Aparajita"/>
          <w:sz w:val="28"/>
          <w:szCs w:val="28"/>
        </w:rPr>
      </w:pPr>
      <w:r w:rsidRPr="008067B4">
        <w:rPr>
          <w:rFonts w:ascii="Aparajita" w:hAnsi="Aparajita" w:cs="Aparajita"/>
          <w:b/>
          <w:bCs/>
          <w:sz w:val="28"/>
          <w:szCs w:val="28"/>
        </w:rPr>
        <w:t>RINUNCIA</w:t>
      </w:r>
      <w:r w:rsidR="00000000" w:rsidRPr="008067B4">
        <w:rPr>
          <w:rFonts w:ascii="Aparajita" w:hAnsi="Aparajita" w:cs="Aparajita"/>
          <w:b/>
          <w:sz w:val="28"/>
          <w:szCs w:val="28"/>
        </w:rPr>
        <w:t xml:space="preserve"> ALLA FREQUENZA</w:t>
      </w:r>
    </w:p>
    <w:p w14:paraId="2E3CA4DF" w14:textId="77777777" w:rsidR="00CE7D47" w:rsidRPr="008067B4" w:rsidRDefault="00000000">
      <w:pPr>
        <w:spacing w:after="0" w:line="240" w:lineRule="auto"/>
        <w:ind w:right="-149"/>
        <w:jc w:val="both"/>
        <w:rPr>
          <w:rFonts w:ascii="Aparajita" w:hAnsi="Aparajita" w:cs="Aparajita"/>
          <w:sz w:val="28"/>
          <w:szCs w:val="28"/>
        </w:rPr>
      </w:pPr>
      <w:r w:rsidRPr="008067B4">
        <w:rPr>
          <w:rFonts w:ascii="Aparajita" w:hAnsi="Aparajita" w:cs="Aparajita"/>
          <w:sz w:val="28"/>
          <w:szCs w:val="28"/>
        </w:rPr>
        <w:t>In caso di rinuncia i genitori sono tenuti ad avvisare preventivamente la segreteria, compilare il modulo di rinuncia e ugualmente corrispondere la quota di una retta mensile a partire dal termine della frequenza del bambino.</w:t>
      </w:r>
    </w:p>
    <w:p w14:paraId="678DC42B" w14:textId="77777777" w:rsidR="00CE7D47" w:rsidRPr="008067B4" w:rsidRDefault="00CE7D47">
      <w:pPr>
        <w:spacing w:after="0" w:line="240" w:lineRule="auto"/>
        <w:ind w:right="-149"/>
        <w:jc w:val="both"/>
        <w:rPr>
          <w:rFonts w:ascii="Aparajita" w:hAnsi="Aparajita" w:cs="Aparajita"/>
          <w:color w:val="FF0000"/>
          <w:sz w:val="28"/>
          <w:szCs w:val="28"/>
        </w:rPr>
      </w:pPr>
    </w:p>
    <w:p w14:paraId="44AB9890" w14:textId="605199D0" w:rsidR="00CE7D47" w:rsidRPr="008067B4" w:rsidRDefault="00000000">
      <w:pPr>
        <w:spacing w:after="0" w:line="240" w:lineRule="auto"/>
        <w:ind w:right="-149"/>
        <w:jc w:val="both"/>
        <w:rPr>
          <w:rFonts w:ascii="Aparajita" w:hAnsi="Aparajita" w:cs="Aparajita"/>
          <w:sz w:val="28"/>
          <w:szCs w:val="28"/>
        </w:rPr>
      </w:pPr>
      <w:r w:rsidRPr="008067B4">
        <w:rPr>
          <w:rFonts w:ascii="Aparajita" w:hAnsi="Aparajita" w:cs="Aparajita"/>
          <w:b/>
          <w:sz w:val="28"/>
          <w:szCs w:val="28"/>
        </w:rPr>
        <w:t>ASSISTENZA IGIENICO-SANITARIA</w:t>
      </w:r>
    </w:p>
    <w:p w14:paraId="06089838" w14:textId="77777777" w:rsidR="00CE7D47" w:rsidRPr="008067B4" w:rsidRDefault="00000000">
      <w:pPr>
        <w:spacing w:after="0" w:line="240" w:lineRule="auto"/>
        <w:ind w:right="-149"/>
        <w:jc w:val="both"/>
        <w:rPr>
          <w:rFonts w:ascii="Aparajita" w:hAnsi="Aparajita" w:cs="Aparajita"/>
          <w:sz w:val="28"/>
          <w:szCs w:val="28"/>
        </w:rPr>
      </w:pPr>
      <w:r w:rsidRPr="008067B4">
        <w:rPr>
          <w:rFonts w:ascii="Aparajita" w:hAnsi="Aparajita" w:cs="Aparajita"/>
          <w:sz w:val="28"/>
          <w:szCs w:val="28"/>
        </w:rPr>
        <w:t xml:space="preserve">I genitori del bambino verranno </w:t>
      </w:r>
      <w:r w:rsidRPr="008067B4">
        <w:rPr>
          <w:rFonts w:ascii="Aparajita" w:hAnsi="Aparajita" w:cs="Aparajita"/>
          <w:bCs/>
          <w:iCs/>
          <w:sz w:val="28"/>
          <w:szCs w:val="28"/>
        </w:rPr>
        <w:t>allertati</w:t>
      </w:r>
      <w:r w:rsidRPr="008067B4">
        <w:rPr>
          <w:rFonts w:ascii="Aparajita" w:hAnsi="Aparajita" w:cs="Aparajita"/>
          <w:i/>
          <w:iCs/>
          <w:sz w:val="28"/>
          <w:szCs w:val="28"/>
        </w:rPr>
        <w:t xml:space="preserve"> </w:t>
      </w:r>
      <w:r w:rsidRPr="008067B4">
        <w:rPr>
          <w:rFonts w:ascii="Aparajita" w:hAnsi="Aparajita" w:cs="Aparajita"/>
          <w:sz w:val="28"/>
          <w:szCs w:val="28"/>
        </w:rPr>
        <w:t>nei seguenti casi:</w:t>
      </w:r>
    </w:p>
    <w:p w14:paraId="12C44FE6" w14:textId="77777777" w:rsidR="00CE7D47" w:rsidRPr="008067B4" w:rsidRDefault="00000000">
      <w:pPr>
        <w:numPr>
          <w:ilvl w:val="0"/>
          <w:numId w:val="4"/>
        </w:numPr>
        <w:spacing w:after="0" w:line="240" w:lineRule="auto"/>
        <w:ind w:left="714" w:right="-149" w:hanging="357"/>
        <w:jc w:val="both"/>
        <w:rPr>
          <w:rFonts w:ascii="Aparajita" w:hAnsi="Aparajita" w:cs="Aparajita"/>
          <w:sz w:val="28"/>
          <w:szCs w:val="28"/>
        </w:rPr>
      </w:pPr>
      <w:r w:rsidRPr="008067B4">
        <w:rPr>
          <w:rFonts w:ascii="Aparajita" w:hAnsi="Aparajita" w:cs="Aparajita"/>
          <w:sz w:val="28"/>
          <w:szCs w:val="28"/>
        </w:rPr>
        <w:t>febbre: temperatura ascellare superiore ai 37,5°</w:t>
      </w:r>
    </w:p>
    <w:p w14:paraId="1039DCD6" w14:textId="0F3C6CDF" w:rsidR="00CE7D47" w:rsidRPr="008067B4" w:rsidRDefault="00000000">
      <w:pPr>
        <w:numPr>
          <w:ilvl w:val="0"/>
          <w:numId w:val="4"/>
        </w:numPr>
        <w:spacing w:after="0" w:line="240" w:lineRule="auto"/>
        <w:ind w:left="714" w:right="-149" w:hanging="357"/>
        <w:jc w:val="both"/>
        <w:rPr>
          <w:rFonts w:ascii="Aparajita" w:hAnsi="Aparajita" w:cs="Aparajita"/>
          <w:sz w:val="28"/>
          <w:szCs w:val="28"/>
        </w:rPr>
      </w:pPr>
      <w:r w:rsidRPr="008067B4">
        <w:rPr>
          <w:rFonts w:ascii="Aparajita" w:hAnsi="Aparajita" w:cs="Aparajita"/>
          <w:sz w:val="28"/>
          <w:szCs w:val="28"/>
        </w:rPr>
        <w:t xml:space="preserve">dissenteria: se il bambino presenta una scarica di dissenteria g  </w:t>
      </w:r>
    </w:p>
    <w:p w14:paraId="16D9ACA6" w14:textId="77777777" w:rsidR="00CE7D47" w:rsidRPr="008067B4" w:rsidRDefault="00000000">
      <w:pPr>
        <w:numPr>
          <w:ilvl w:val="0"/>
          <w:numId w:val="4"/>
        </w:numPr>
        <w:spacing w:after="0" w:line="240" w:lineRule="auto"/>
        <w:ind w:left="714" w:right="-149" w:hanging="357"/>
        <w:jc w:val="both"/>
        <w:rPr>
          <w:rFonts w:ascii="Aparajita" w:hAnsi="Aparajita" w:cs="Aparajita"/>
          <w:sz w:val="28"/>
          <w:szCs w:val="28"/>
        </w:rPr>
      </w:pPr>
      <w:r w:rsidRPr="008067B4">
        <w:rPr>
          <w:rFonts w:ascii="Aparajita" w:hAnsi="Aparajita" w:cs="Aparajita"/>
          <w:sz w:val="28"/>
          <w:szCs w:val="28"/>
        </w:rPr>
        <w:t>congiuntivite purulenta</w:t>
      </w:r>
    </w:p>
    <w:p w14:paraId="37C12AE8" w14:textId="77777777" w:rsidR="00CE7D47" w:rsidRPr="008067B4" w:rsidRDefault="00000000">
      <w:pPr>
        <w:numPr>
          <w:ilvl w:val="0"/>
          <w:numId w:val="4"/>
        </w:numPr>
        <w:spacing w:after="0" w:line="240" w:lineRule="auto"/>
        <w:ind w:left="714" w:right="-149" w:hanging="357"/>
        <w:jc w:val="both"/>
        <w:rPr>
          <w:rFonts w:ascii="Aparajita" w:hAnsi="Aparajita" w:cs="Aparajita"/>
          <w:sz w:val="28"/>
          <w:szCs w:val="28"/>
        </w:rPr>
      </w:pPr>
      <w:r w:rsidRPr="008067B4">
        <w:rPr>
          <w:rFonts w:ascii="Aparajita" w:hAnsi="Aparajita" w:cs="Aparajita"/>
          <w:sz w:val="28"/>
          <w:szCs w:val="28"/>
        </w:rPr>
        <w:t>rush cutaneo: indica sospetto di malattie esantematiche</w:t>
      </w:r>
    </w:p>
    <w:p w14:paraId="0897CE84" w14:textId="77777777" w:rsidR="00CE7D47" w:rsidRPr="008067B4" w:rsidRDefault="00000000">
      <w:pPr>
        <w:numPr>
          <w:ilvl w:val="0"/>
          <w:numId w:val="4"/>
        </w:numPr>
        <w:spacing w:after="0" w:line="240" w:lineRule="auto"/>
        <w:ind w:left="714" w:right="-149" w:hanging="357"/>
        <w:jc w:val="both"/>
        <w:rPr>
          <w:rFonts w:ascii="Aparajita" w:hAnsi="Aparajita" w:cs="Aparajita"/>
          <w:sz w:val="28"/>
          <w:szCs w:val="28"/>
        </w:rPr>
      </w:pPr>
      <w:r w:rsidRPr="008067B4">
        <w:rPr>
          <w:rFonts w:ascii="Aparajita" w:hAnsi="Aparajita" w:cs="Aparajita"/>
          <w:sz w:val="28"/>
          <w:szCs w:val="28"/>
        </w:rPr>
        <w:t xml:space="preserve">lesioni sospette del cavo orale, </w:t>
      </w:r>
      <w:proofErr w:type="spellStart"/>
      <w:r w:rsidRPr="008067B4">
        <w:rPr>
          <w:rFonts w:ascii="Aparajita" w:hAnsi="Aparajita" w:cs="Aparajita"/>
          <w:sz w:val="28"/>
          <w:szCs w:val="28"/>
        </w:rPr>
        <w:t>gengivo</w:t>
      </w:r>
      <w:proofErr w:type="spellEnd"/>
      <w:r w:rsidRPr="008067B4">
        <w:rPr>
          <w:rFonts w:ascii="Aparajita" w:hAnsi="Aparajita" w:cs="Aparajita"/>
          <w:sz w:val="28"/>
          <w:szCs w:val="28"/>
        </w:rPr>
        <w:t>-stomatite:</w:t>
      </w:r>
    </w:p>
    <w:p w14:paraId="42DA5553" w14:textId="71119010" w:rsidR="00CE7D47" w:rsidRPr="008067B4" w:rsidRDefault="00000000">
      <w:pPr>
        <w:numPr>
          <w:ilvl w:val="0"/>
          <w:numId w:val="4"/>
        </w:numPr>
        <w:spacing w:after="0" w:line="240" w:lineRule="auto"/>
        <w:ind w:left="714" w:right="-149" w:hanging="357"/>
        <w:jc w:val="both"/>
        <w:rPr>
          <w:rFonts w:ascii="Aparajita" w:hAnsi="Aparajita" w:cs="Aparajita"/>
          <w:sz w:val="28"/>
          <w:szCs w:val="28"/>
        </w:rPr>
      </w:pPr>
      <w:r w:rsidRPr="008067B4">
        <w:rPr>
          <w:rFonts w:ascii="Aparajita" w:hAnsi="Aparajita" w:cs="Aparajita"/>
          <w:sz w:val="28"/>
          <w:szCs w:val="28"/>
        </w:rPr>
        <w:t>vomito ripetuto, anche in episodio unico</w:t>
      </w:r>
    </w:p>
    <w:p w14:paraId="4D0833E8" w14:textId="77777777" w:rsidR="00CE7D47" w:rsidRPr="008067B4" w:rsidRDefault="00000000">
      <w:pPr>
        <w:numPr>
          <w:ilvl w:val="0"/>
          <w:numId w:val="4"/>
        </w:numPr>
        <w:spacing w:after="0" w:line="240" w:lineRule="auto"/>
        <w:ind w:left="714" w:right="-149" w:hanging="357"/>
        <w:jc w:val="both"/>
        <w:rPr>
          <w:rFonts w:ascii="Aparajita" w:hAnsi="Aparajita" w:cs="Aparajita"/>
          <w:sz w:val="28"/>
          <w:szCs w:val="28"/>
        </w:rPr>
      </w:pPr>
      <w:r w:rsidRPr="008067B4">
        <w:rPr>
          <w:rFonts w:ascii="Aparajita" w:hAnsi="Aparajita" w:cs="Aparajita"/>
          <w:sz w:val="28"/>
          <w:szCs w:val="28"/>
        </w:rPr>
        <w:t>otalgia</w:t>
      </w:r>
    </w:p>
    <w:p w14:paraId="4EBC348E" w14:textId="69042E14" w:rsidR="00CE7D47" w:rsidRPr="008067B4" w:rsidRDefault="00000000">
      <w:pPr>
        <w:numPr>
          <w:ilvl w:val="0"/>
          <w:numId w:val="4"/>
        </w:numPr>
        <w:spacing w:after="0" w:line="240" w:lineRule="auto"/>
        <w:ind w:left="714" w:right="-261" w:hanging="357"/>
        <w:jc w:val="both"/>
        <w:rPr>
          <w:rFonts w:ascii="Aparajita" w:hAnsi="Aparajita" w:cs="Aparajita"/>
          <w:sz w:val="28"/>
          <w:szCs w:val="28"/>
        </w:rPr>
      </w:pPr>
      <w:r w:rsidRPr="008067B4">
        <w:rPr>
          <w:rFonts w:ascii="Aparajita" w:hAnsi="Aparajita" w:cs="Aparajita"/>
          <w:sz w:val="28"/>
          <w:szCs w:val="28"/>
        </w:rPr>
        <w:t>pediculosi</w:t>
      </w:r>
      <w:r w:rsidR="001D3EFE" w:rsidRPr="008067B4">
        <w:rPr>
          <w:rFonts w:ascii="Aparajita" w:hAnsi="Aparajita" w:cs="Aparajita"/>
          <w:sz w:val="28"/>
          <w:szCs w:val="28"/>
        </w:rPr>
        <w:t>.</w:t>
      </w:r>
    </w:p>
    <w:p w14:paraId="25390D4B" w14:textId="77777777" w:rsidR="00CE7D47" w:rsidRPr="008067B4" w:rsidRDefault="00000000">
      <w:pPr>
        <w:spacing w:after="0" w:line="240" w:lineRule="auto"/>
        <w:ind w:right="-152"/>
        <w:jc w:val="both"/>
        <w:rPr>
          <w:rFonts w:ascii="Aparajita" w:hAnsi="Aparajita" w:cs="Aparajita"/>
          <w:sz w:val="28"/>
          <w:szCs w:val="28"/>
        </w:rPr>
      </w:pPr>
      <w:r w:rsidRPr="008067B4">
        <w:rPr>
          <w:rFonts w:ascii="Aparajita" w:hAnsi="Aparajita" w:cs="Aparajita"/>
          <w:sz w:val="28"/>
          <w:szCs w:val="28"/>
        </w:rPr>
        <w:t>Per questi motivi o per eventuali comunicazioni alla famiglia dobbiamo sempre poter rintracciare almeno un genitore, o terza persona, durante la giornata, anche sul posto di lavoro; vi preghiamo quindi di comunicare tempestivamente cambi di indirizzo o di numeri di telefono.</w:t>
      </w:r>
    </w:p>
    <w:p w14:paraId="2B12B785" w14:textId="77777777" w:rsidR="009F016E" w:rsidRPr="008067B4" w:rsidRDefault="009F016E" w:rsidP="009F016E">
      <w:pPr>
        <w:spacing w:after="0" w:line="240" w:lineRule="auto"/>
        <w:ind w:right="-152"/>
        <w:jc w:val="both"/>
        <w:rPr>
          <w:rFonts w:ascii="Aparajita" w:hAnsi="Aparajita" w:cs="Aparajita"/>
          <w:sz w:val="28"/>
          <w:szCs w:val="28"/>
        </w:rPr>
      </w:pPr>
      <w:r w:rsidRPr="008067B4">
        <w:rPr>
          <w:rFonts w:ascii="Aparajita" w:hAnsi="Aparajita" w:cs="Aparajita"/>
          <w:sz w:val="28"/>
          <w:szCs w:val="28"/>
        </w:rPr>
        <w:t xml:space="preserve">Chiediamo alle famiglie di rispettare i tempi di guarigione del bambino e di tenerlo a casa per almeno 48 ore dall’ultimo episodio. </w:t>
      </w:r>
    </w:p>
    <w:p w14:paraId="1272899E" w14:textId="77777777" w:rsidR="00F31DFA" w:rsidRDefault="00F31DFA">
      <w:pPr>
        <w:spacing w:after="0" w:line="240" w:lineRule="auto"/>
        <w:ind w:right="-152"/>
        <w:jc w:val="both"/>
        <w:rPr>
          <w:rFonts w:ascii="Aparajita" w:hAnsi="Aparajita" w:cs="Aparajita"/>
          <w:sz w:val="28"/>
          <w:szCs w:val="28"/>
        </w:rPr>
      </w:pPr>
    </w:p>
    <w:p w14:paraId="0365E639" w14:textId="77777777" w:rsidR="00BA3118" w:rsidRPr="008067B4" w:rsidRDefault="00BA3118">
      <w:pPr>
        <w:spacing w:after="0" w:line="240" w:lineRule="auto"/>
        <w:ind w:right="-152"/>
        <w:jc w:val="both"/>
        <w:rPr>
          <w:rFonts w:ascii="Aparajita" w:hAnsi="Aparajita" w:cs="Aparajita"/>
          <w:sz w:val="28"/>
          <w:szCs w:val="28"/>
        </w:rPr>
      </w:pPr>
    </w:p>
    <w:p w14:paraId="10CFB6FB" w14:textId="09BADA33" w:rsidR="00CE7D47" w:rsidRPr="008067B4" w:rsidRDefault="00D35292">
      <w:pPr>
        <w:pStyle w:val="Corpodeltesto31"/>
        <w:jc w:val="both"/>
        <w:rPr>
          <w:rFonts w:ascii="Aparajita" w:hAnsi="Aparajita" w:cs="Aparajita"/>
          <w:sz w:val="28"/>
          <w:szCs w:val="28"/>
        </w:rPr>
      </w:pPr>
      <w:r w:rsidRPr="008067B4">
        <w:rPr>
          <w:rFonts w:ascii="Aparajita" w:eastAsia="Calibri" w:hAnsi="Aparajita" w:cs="Aparajita"/>
          <w:b w:val="0"/>
          <w:sz w:val="28"/>
          <w:szCs w:val="28"/>
          <w:lang w:eastAsia="en-US"/>
        </w:rPr>
        <w:t xml:space="preserve"> </w:t>
      </w:r>
      <w:r w:rsidRPr="008067B4">
        <w:rPr>
          <w:rFonts w:ascii="Aparajita" w:eastAsia="Calibri" w:hAnsi="Aparajita" w:cs="Aparajita"/>
          <w:sz w:val="28"/>
          <w:szCs w:val="28"/>
          <w:lang w:eastAsia="en-US"/>
        </w:rPr>
        <w:t>SOMMINISTRAZIONE</w:t>
      </w:r>
      <w:r w:rsidR="00000000" w:rsidRPr="008067B4">
        <w:rPr>
          <w:rFonts w:ascii="Aparajita" w:hAnsi="Aparajita" w:cs="Aparajita"/>
          <w:sz w:val="28"/>
          <w:szCs w:val="28"/>
        </w:rPr>
        <w:t xml:space="preserve"> FARMACI</w:t>
      </w:r>
    </w:p>
    <w:p w14:paraId="0BAB6406" w14:textId="280AF52A" w:rsidR="00CE7D47" w:rsidRPr="008067B4" w:rsidRDefault="00000000">
      <w:pPr>
        <w:pStyle w:val="Corpodeltesto31"/>
        <w:jc w:val="both"/>
        <w:rPr>
          <w:rFonts w:ascii="Aparajita" w:hAnsi="Aparajita" w:cs="Aparajita"/>
          <w:sz w:val="28"/>
          <w:szCs w:val="28"/>
        </w:rPr>
      </w:pPr>
      <w:r w:rsidRPr="008067B4">
        <w:rPr>
          <w:rFonts w:ascii="Aparajita" w:hAnsi="Aparajita" w:cs="Aparajita"/>
          <w:b w:val="0"/>
          <w:color w:val="000000"/>
          <w:sz w:val="28"/>
          <w:szCs w:val="28"/>
        </w:rPr>
        <w:lastRenderedPageBreak/>
        <w:t>L’educatrice non può somministrare farmaci, ad eccezione dei farmaci salvavita</w:t>
      </w:r>
      <w:r w:rsidRPr="008067B4">
        <w:rPr>
          <w:rFonts w:ascii="Aparajita" w:hAnsi="Aparajita" w:cs="Aparajita"/>
          <w:b w:val="0"/>
          <w:sz w:val="28"/>
          <w:szCs w:val="28"/>
        </w:rPr>
        <w:t>; t</w:t>
      </w:r>
      <w:r w:rsidRPr="008067B4">
        <w:rPr>
          <w:rFonts w:ascii="Aparajita" w:hAnsi="Aparajita" w:cs="Aparajita"/>
          <w:b w:val="0"/>
          <w:bCs w:val="0"/>
          <w:sz w:val="28"/>
          <w:szCs w:val="28"/>
        </w:rPr>
        <w:t>ale somministrazione non deve richiedere il possesso di cognizioni specialistiche di tipo sanitario e</w:t>
      </w:r>
      <w:r w:rsidRPr="008067B4">
        <w:rPr>
          <w:rFonts w:ascii="Aparajita" w:hAnsi="Aparajita" w:cs="Aparajita"/>
          <w:b w:val="0"/>
          <w:sz w:val="28"/>
          <w:szCs w:val="28"/>
        </w:rPr>
        <w:t xml:space="preserve"> </w:t>
      </w:r>
      <w:r w:rsidRPr="008067B4">
        <w:rPr>
          <w:rFonts w:ascii="Aparajita" w:hAnsi="Aparajita" w:cs="Aparajita"/>
          <w:b w:val="0"/>
          <w:bCs w:val="0"/>
          <w:sz w:val="28"/>
          <w:szCs w:val="28"/>
        </w:rPr>
        <w:t xml:space="preserve">deve essere richiesta in forma scritta da entrambi i genitori degli alunni e deve avvenire sulla base di prescrizione medica rilasciata dal pediatra di libera scelta contenente: </w:t>
      </w:r>
      <w:r w:rsidRPr="008067B4">
        <w:rPr>
          <w:rFonts w:ascii="Aparajita" w:hAnsi="Aparajita" w:cs="Aparajita"/>
          <w:bCs w:val="0"/>
          <w:color w:val="000000"/>
          <w:sz w:val="28"/>
          <w:szCs w:val="28"/>
        </w:rPr>
        <w:t xml:space="preserve">nome del farmaco </w:t>
      </w:r>
      <w:r w:rsidR="001D3EFE" w:rsidRPr="008067B4">
        <w:rPr>
          <w:rFonts w:ascii="Aparajita" w:hAnsi="Aparajita" w:cs="Aparajita"/>
          <w:bCs w:val="0"/>
          <w:color w:val="000000"/>
          <w:sz w:val="28"/>
          <w:szCs w:val="28"/>
        </w:rPr>
        <w:t>- posologia</w:t>
      </w:r>
      <w:r w:rsidRPr="008067B4">
        <w:rPr>
          <w:rFonts w:ascii="Aparajita" w:hAnsi="Aparajita" w:cs="Aparajita"/>
          <w:bCs w:val="0"/>
          <w:color w:val="000000"/>
          <w:sz w:val="28"/>
          <w:szCs w:val="28"/>
        </w:rPr>
        <w:t xml:space="preserve"> - modalità e tempi di somministrazione - modalità di conservazione del farmaco </w:t>
      </w:r>
      <w:r w:rsidR="001D3EFE" w:rsidRPr="008067B4">
        <w:rPr>
          <w:rFonts w:ascii="Aparajita" w:hAnsi="Aparajita" w:cs="Aparajita"/>
          <w:bCs w:val="0"/>
          <w:color w:val="000000"/>
          <w:sz w:val="28"/>
          <w:szCs w:val="28"/>
        </w:rPr>
        <w:t>- durata</w:t>
      </w:r>
      <w:r w:rsidRPr="008067B4">
        <w:rPr>
          <w:rFonts w:ascii="Aparajita" w:hAnsi="Aparajita" w:cs="Aparajita"/>
          <w:bCs w:val="0"/>
          <w:color w:val="000000"/>
          <w:sz w:val="28"/>
          <w:szCs w:val="28"/>
        </w:rPr>
        <w:t xml:space="preserve"> del trattamento. </w:t>
      </w:r>
      <w:r w:rsidR="008067B4">
        <w:rPr>
          <w:rFonts w:ascii="Aparajita" w:hAnsi="Aparajita" w:cs="Aparajita"/>
          <w:bCs w:val="0"/>
          <w:color w:val="000000"/>
          <w:sz w:val="28"/>
          <w:szCs w:val="28"/>
        </w:rPr>
        <w:t>(moduli da ritirare in segreteria)</w:t>
      </w:r>
    </w:p>
    <w:p w14:paraId="4928ED6E" w14:textId="77777777" w:rsidR="00CE7D47" w:rsidRPr="008067B4" w:rsidRDefault="00000000">
      <w:pPr>
        <w:spacing w:after="0" w:line="240" w:lineRule="auto"/>
        <w:jc w:val="both"/>
        <w:rPr>
          <w:rFonts w:ascii="Aparajita" w:hAnsi="Aparajita" w:cs="Aparajita"/>
          <w:sz w:val="28"/>
          <w:szCs w:val="28"/>
        </w:rPr>
      </w:pPr>
      <w:r w:rsidRPr="008067B4">
        <w:rPr>
          <w:rFonts w:ascii="Aparajita" w:hAnsi="Aparajita" w:cs="Aparajita"/>
          <w:color w:val="000000"/>
          <w:sz w:val="28"/>
          <w:szCs w:val="28"/>
        </w:rPr>
        <w:t>In caso di piccoli incidenti (sbucciature, sangue dal naso...) verranno applicati semplici medicamenti. I genitori dovrebbero comunicare se esistono problemi di origine allergica, o condizioni che potrebbero essere pericolose per il bambino stesso o per le altre persone presenti nella struttura.</w:t>
      </w:r>
    </w:p>
    <w:p w14:paraId="42297817" w14:textId="77777777" w:rsidR="00CE7D47" w:rsidRPr="008067B4" w:rsidRDefault="00CE7D47">
      <w:pPr>
        <w:spacing w:after="0" w:line="240" w:lineRule="auto"/>
        <w:jc w:val="both"/>
        <w:rPr>
          <w:rFonts w:ascii="Aparajita" w:hAnsi="Aparajita" w:cs="Aparajita"/>
          <w:color w:val="000000"/>
          <w:sz w:val="28"/>
          <w:szCs w:val="28"/>
        </w:rPr>
      </w:pPr>
    </w:p>
    <w:p w14:paraId="4BF0F01C" w14:textId="1BCEE689" w:rsidR="00CE7D47" w:rsidRPr="008067B4" w:rsidRDefault="00000000">
      <w:pPr>
        <w:spacing w:after="0" w:line="240" w:lineRule="auto"/>
        <w:ind w:right="-261"/>
        <w:jc w:val="both"/>
        <w:rPr>
          <w:rFonts w:ascii="Aparajita" w:hAnsi="Aparajita" w:cs="Aparajita"/>
          <w:sz w:val="28"/>
          <w:szCs w:val="28"/>
        </w:rPr>
      </w:pPr>
      <w:r w:rsidRPr="008067B4">
        <w:rPr>
          <w:rFonts w:ascii="Aparajita" w:hAnsi="Aparajita" w:cs="Aparajita"/>
          <w:b/>
          <w:sz w:val="28"/>
          <w:szCs w:val="28"/>
        </w:rPr>
        <w:t>INCIDENTI O INFORTUNI</w:t>
      </w:r>
    </w:p>
    <w:p w14:paraId="077A66C0" w14:textId="2D0ED851" w:rsidR="00CE7D47" w:rsidRPr="008067B4" w:rsidRDefault="00000000">
      <w:pPr>
        <w:spacing w:after="0" w:line="240" w:lineRule="auto"/>
        <w:ind w:right="-152"/>
        <w:jc w:val="both"/>
        <w:rPr>
          <w:rFonts w:ascii="Aparajita" w:hAnsi="Aparajita" w:cs="Aparajita"/>
          <w:sz w:val="28"/>
          <w:szCs w:val="28"/>
        </w:rPr>
      </w:pPr>
      <w:r w:rsidRPr="008067B4">
        <w:rPr>
          <w:rFonts w:ascii="Aparajita" w:hAnsi="Aparajita" w:cs="Aparajita"/>
          <w:sz w:val="28"/>
          <w:szCs w:val="28"/>
        </w:rPr>
        <w:t>In caso di grave malore o di incidente, dopo aver avvisato un genitore, verrà chiamato il 112 per il trasporto del bambino in ospedale.</w:t>
      </w:r>
    </w:p>
    <w:p w14:paraId="7DC490D0" w14:textId="77777777" w:rsidR="00CE7D47" w:rsidRPr="008067B4" w:rsidRDefault="00CE7D47">
      <w:pPr>
        <w:spacing w:after="0" w:line="240" w:lineRule="auto"/>
        <w:ind w:right="-262"/>
        <w:jc w:val="both"/>
        <w:rPr>
          <w:rFonts w:ascii="Aparajita" w:hAnsi="Aparajita" w:cs="Aparajita"/>
          <w:sz w:val="28"/>
          <w:szCs w:val="28"/>
        </w:rPr>
      </w:pPr>
    </w:p>
    <w:p w14:paraId="78F47D2F" w14:textId="58F29F36" w:rsidR="00CE7D47" w:rsidRPr="008067B4" w:rsidRDefault="00000000">
      <w:pPr>
        <w:spacing w:after="0" w:line="240" w:lineRule="auto"/>
        <w:ind w:right="-262"/>
        <w:jc w:val="both"/>
        <w:rPr>
          <w:rFonts w:ascii="Aparajita" w:hAnsi="Aparajita" w:cs="Aparajita"/>
          <w:sz w:val="28"/>
          <w:szCs w:val="28"/>
        </w:rPr>
      </w:pPr>
      <w:r w:rsidRPr="008067B4">
        <w:rPr>
          <w:rFonts w:ascii="Aparajita" w:hAnsi="Aparajita" w:cs="Aparajita"/>
          <w:b/>
          <w:sz w:val="28"/>
          <w:szCs w:val="28"/>
        </w:rPr>
        <w:t xml:space="preserve">CALENDARIO </w:t>
      </w:r>
    </w:p>
    <w:p w14:paraId="56737D91" w14:textId="77777777" w:rsidR="00CE7D47" w:rsidRPr="008067B4" w:rsidRDefault="00000000">
      <w:pPr>
        <w:spacing w:after="0" w:line="240" w:lineRule="auto"/>
        <w:jc w:val="both"/>
        <w:rPr>
          <w:rFonts w:ascii="Aparajita" w:hAnsi="Aparajita" w:cs="Aparajita"/>
          <w:sz w:val="28"/>
          <w:szCs w:val="28"/>
        </w:rPr>
      </w:pPr>
      <w:r w:rsidRPr="008067B4">
        <w:rPr>
          <w:rFonts w:ascii="Aparajita" w:eastAsia="Times New Roman" w:hAnsi="Aparajita" w:cs="Aparajita"/>
          <w:bCs/>
          <w:sz w:val="28"/>
          <w:szCs w:val="28"/>
          <w:lang w:eastAsia="it-IT"/>
        </w:rPr>
        <w:t>Il calendario scolastico annuale</w:t>
      </w:r>
      <w:r w:rsidRPr="008067B4">
        <w:rPr>
          <w:rFonts w:ascii="Aparajita" w:eastAsia="Times New Roman" w:hAnsi="Aparajita" w:cs="Aparajita"/>
          <w:sz w:val="28"/>
          <w:szCs w:val="28"/>
          <w:lang w:eastAsia="it-IT"/>
        </w:rPr>
        <w:t xml:space="preserve"> viene definito annualmente dal Consiglio di Gestione e dal Collegio Docenti sulla base dei vincoli normativi e del progetto scuola ed indica i giorni di lezione e di sospensione dell’attività didattica (fa riferimento al Calendario dell’Istituto Comprensivo di Carvico -BG).</w:t>
      </w:r>
    </w:p>
    <w:p w14:paraId="27A50981" w14:textId="77777777" w:rsidR="00CE7D47" w:rsidRPr="008067B4" w:rsidRDefault="00000000">
      <w:pPr>
        <w:spacing w:after="0" w:line="240" w:lineRule="auto"/>
        <w:jc w:val="both"/>
        <w:rPr>
          <w:rFonts w:ascii="Aparajita" w:hAnsi="Aparajita" w:cs="Aparajita"/>
          <w:sz w:val="28"/>
          <w:szCs w:val="28"/>
        </w:rPr>
      </w:pPr>
      <w:r w:rsidRPr="008067B4">
        <w:rPr>
          <w:rFonts w:ascii="Aparajita" w:eastAsia="Times New Roman" w:hAnsi="Aparajita" w:cs="Aparajita"/>
          <w:sz w:val="28"/>
          <w:szCs w:val="28"/>
          <w:lang w:eastAsia="it-IT"/>
        </w:rPr>
        <w:t>Il calendario viene portato a conoscenza dell’utenza tramite il foglio informativo sul servizio scolastico che annualmente viene consegnato ad ogni famiglia.</w:t>
      </w:r>
    </w:p>
    <w:p w14:paraId="016A6DF0" w14:textId="07315E68" w:rsidR="00CE7D47" w:rsidRPr="008067B4" w:rsidRDefault="00000000">
      <w:pPr>
        <w:spacing w:after="0" w:line="240" w:lineRule="auto"/>
        <w:jc w:val="both"/>
        <w:rPr>
          <w:rFonts w:ascii="Aparajita" w:hAnsi="Aparajita" w:cs="Aparajita"/>
          <w:sz w:val="28"/>
          <w:szCs w:val="28"/>
        </w:rPr>
      </w:pPr>
      <w:r w:rsidRPr="008067B4">
        <w:rPr>
          <w:rFonts w:ascii="Aparajita" w:eastAsia="Times New Roman" w:hAnsi="Aparajita" w:cs="Aparajita"/>
          <w:sz w:val="28"/>
          <w:szCs w:val="28"/>
          <w:lang w:eastAsia="it-IT"/>
        </w:rPr>
        <w:t xml:space="preserve">Il calendario verrà </w:t>
      </w:r>
      <w:proofErr w:type="spellStart"/>
      <w:r w:rsidR="008067B4" w:rsidRPr="008067B4">
        <w:rPr>
          <w:rFonts w:ascii="Aparajita" w:eastAsia="Times New Roman" w:hAnsi="Aparajita" w:cs="Aparajita"/>
          <w:sz w:val="28"/>
          <w:szCs w:val="28"/>
          <w:lang w:eastAsia="it-IT"/>
        </w:rPr>
        <w:t>inviat</w:t>
      </w:r>
      <w:r w:rsidR="008067B4">
        <w:rPr>
          <w:rFonts w:ascii="Aparajita" w:eastAsia="Times New Roman" w:hAnsi="Aparajita" w:cs="Aparajita"/>
          <w:sz w:val="28"/>
          <w:szCs w:val="28"/>
          <w:lang w:eastAsia="it-IT"/>
        </w:rPr>
        <w:t>o</w:t>
      </w:r>
      <w:proofErr w:type="spellEnd"/>
      <w:r w:rsidRPr="008067B4">
        <w:rPr>
          <w:rFonts w:ascii="Aparajita" w:eastAsia="Times New Roman" w:hAnsi="Aparajita" w:cs="Aparajita"/>
          <w:sz w:val="28"/>
          <w:szCs w:val="28"/>
          <w:lang w:eastAsia="it-IT"/>
        </w:rPr>
        <w:t xml:space="preserve"> entro il 30 settembre </w:t>
      </w:r>
      <w:proofErr w:type="spellStart"/>
      <w:r w:rsidRPr="008067B4">
        <w:rPr>
          <w:rFonts w:ascii="Aparajita" w:eastAsia="Times New Roman" w:hAnsi="Aparajita" w:cs="Aparajita"/>
          <w:sz w:val="28"/>
          <w:szCs w:val="28"/>
          <w:lang w:eastAsia="it-IT"/>
        </w:rPr>
        <w:t>a.c</w:t>
      </w:r>
      <w:proofErr w:type="spellEnd"/>
      <w:r w:rsidRPr="008067B4">
        <w:rPr>
          <w:rFonts w:ascii="Aparajita" w:eastAsia="Times New Roman" w:hAnsi="Aparajita" w:cs="Aparajita"/>
          <w:sz w:val="28"/>
          <w:szCs w:val="28"/>
          <w:lang w:eastAsia="it-IT"/>
        </w:rPr>
        <w:t xml:space="preserve"> attraverso i canali di comunicazione già utilizzati.</w:t>
      </w:r>
    </w:p>
    <w:p w14:paraId="35F36F9F" w14:textId="77777777" w:rsidR="00CE7D47" w:rsidRPr="008067B4" w:rsidRDefault="00CE7D47">
      <w:pPr>
        <w:spacing w:after="0" w:line="240" w:lineRule="auto"/>
        <w:ind w:right="23"/>
        <w:jc w:val="both"/>
        <w:rPr>
          <w:rFonts w:ascii="Aparajita" w:hAnsi="Aparajita" w:cs="Aparajita"/>
          <w:sz w:val="28"/>
          <w:szCs w:val="28"/>
        </w:rPr>
      </w:pPr>
    </w:p>
    <w:p w14:paraId="570E0A0A" w14:textId="62637603" w:rsidR="00CE7D47" w:rsidRPr="008067B4" w:rsidRDefault="00000000">
      <w:pPr>
        <w:keepNext/>
        <w:spacing w:after="0" w:line="240" w:lineRule="auto"/>
        <w:jc w:val="both"/>
        <w:rPr>
          <w:rFonts w:ascii="Aparajita" w:hAnsi="Aparajita" w:cs="Aparajita"/>
          <w:sz w:val="28"/>
          <w:szCs w:val="28"/>
        </w:rPr>
      </w:pPr>
      <w:r w:rsidRPr="008067B4">
        <w:rPr>
          <w:rFonts w:ascii="Aparajita" w:hAnsi="Aparajita" w:cs="Aparajita"/>
          <w:b/>
          <w:sz w:val="28"/>
          <w:szCs w:val="28"/>
        </w:rPr>
        <w:t>ORARIO DI FREQUENZA</w:t>
      </w:r>
      <w:r w:rsidRPr="008067B4">
        <w:rPr>
          <w:rFonts w:ascii="Aparajita" w:eastAsia="Times New Roman" w:hAnsi="Aparajita" w:cs="Aparajita"/>
          <w:b/>
          <w:bCs/>
          <w:sz w:val="28"/>
          <w:szCs w:val="28"/>
          <w:lang w:eastAsia="it-IT"/>
        </w:rPr>
        <w:t xml:space="preserve"> </w:t>
      </w:r>
      <w:r w:rsidRPr="008067B4">
        <w:rPr>
          <w:rFonts w:ascii="Aparajita" w:eastAsia="Times New Roman" w:hAnsi="Aparajita" w:cs="Aparajita"/>
          <w:b/>
          <w:bCs/>
          <w:caps/>
          <w:sz w:val="28"/>
          <w:szCs w:val="28"/>
          <w:lang w:eastAsia="it-IT"/>
        </w:rPr>
        <w:t>settimanale</w:t>
      </w:r>
    </w:p>
    <w:p w14:paraId="50A41552" w14:textId="77777777" w:rsidR="00CE7D47" w:rsidRPr="008067B4" w:rsidRDefault="00000000">
      <w:pPr>
        <w:spacing w:after="0" w:line="240" w:lineRule="auto"/>
        <w:jc w:val="both"/>
        <w:rPr>
          <w:rFonts w:ascii="Aparajita" w:hAnsi="Aparajita" w:cs="Aparajita"/>
          <w:sz w:val="28"/>
          <w:szCs w:val="28"/>
        </w:rPr>
      </w:pPr>
      <w:r w:rsidRPr="008067B4">
        <w:rPr>
          <w:rFonts w:ascii="Aparajita" w:eastAsia="Times New Roman" w:hAnsi="Aparajita" w:cs="Aparajita"/>
          <w:sz w:val="28"/>
          <w:szCs w:val="28"/>
          <w:lang w:eastAsia="it-IT"/>
        </w:rPr>
        <w:t>L’orario di funzionamento settimanale è stabilito in 35 ore, da lunedì a venerdì.</w:t>
      </w:r>
    </w:p>
    <w:p w14:paraId="50690828" w14:textId="0F587098" w:rsidR="00CE7D47" w:rsidRPr="008067B4" w:rsidRDefault="00000000" w:rsidP="00BA3118">
      <w:pPr>
        <w:pStyle w:val="Corpotesto"/>
        <w:rPr>
          <w:rFonts w:ascii="Aparajita" w:hAnsi="Aparajita" w:cs="Aparajita"/>
          <w:sz w:val="28"/>
          <w:szCs w:val="28"/>
        </w:rPr>
      </w:pPr>
      <w:proofErr w:type="gramStart"/>
      <w:r w:rsidRPr="008067B4">
        <w:rPr>
          <w:rFonts w:ascii="Aparajita" w:hAnsi="Aparajita" w:cs="Aparajita"/>
          <w:sz w:val="28"/>
          <w:szCs w:val="28"/>
          <w:u w:val="single"/>
        </w:rPr>
        <w:t>Entrata</w:t>
      </w:r>
      <w:r w:rsidRPr="008067B4">
        <w:rPr>
          <w:rFonts w:ascii="Aparajita" w:hAnsi="Aparajita" w:cs="Aparajita"/>
          <w:sz w:val="28"/>
          <w:szCs w:val="28"/>
        </w:rPr>
        <w:t xml:space="preserve"> </w:t>
      </w:r>
      <w:r w:rsidR="00BA3118">
        <w:rPr>
          <w:rFonts w:ascii="Aparajita" w:hAnsi="Aparajita" w:cs="Aparajita"/>
          <w:sz w:val="28"/>
          <w:szCs w:val="28"/>
        </w:rPr>
        <w:t>:</w:t>
      </w:r>
      <w:r w:rsidRPr="008067B4">
        <w:rPr>
          <w:rFonts w:ascii="Aparajita" w:hAnsi="Aparajita" w:cs="Aparajita"/>
          <w:sz w:val="28"/>
          <w:szCs w:val="28"/>
        </w:rPr>
        <w:t>dalle</w:t>
      </w:r>
      <w:proofErr w:type="gramEnd"/>
      <w:r w:rsidRPr="008067B4">
        <w:rPr>
          <w:rFonts w:ascii="Aparajita" w:hAnsi="Aparajita" w:cs="Aparajita"/>
          <w:sz w:val="28"/>
          <w:szCs w:val="28"/>
        </w:rPr>
        <w:t xml:space="preserve"> ore 8.30 alle ore 9.</w:t>
      </w:r>
      <w:r w:rsidR="00F708E0" w:rsidRPr="008067B4">
        <w:rPr>
          <w:rFonts w:ascii="Aparajita" w:hAnsi="Aparajita" w:cs="Aparajita"/>
          <w:sz w:val="28"/>
          <w:szCs w:val="28"/>
        </w:rPr>
        <w:t>15</w:t>
      </w:r>
      <w:r w:rsidRPr="008067B4">
        <w:rPr>
          <w:rFonts w:ascii="Aparajita" w:hAnsi="Aparajita" w:cs="Aparajita"/>
          <w:sz w:val="28"/>
          <w:szCs w:val="28"/>
        </w:rPr>
        <w:t xml:space="preserve"> (</w:t>
      </w:r>
      <w:r w:rsidRPr="008067B4">
        <w:rPr>
          <w:rFonts w:ascii="Aparajita" w:hAnsi="Aparajita" w:cs="Aparajita"/>
          <w:b/>
          <w:bCs/>
          <w:sz w:val="28"/>
          <w:szCs w:val="28"/>
          <w:u w:val="single"/>
        </w:rPr>
        <w:t>non oltre</w:t>
      </w:r>
      <w:r w:rsidRPr="008067B4">
        <w:rPr>
          <w:rFonts w:ascii="Aparajita" w:hAnsi="Aparajita" w:cs="Aparajita"/>
          <w:sz w:val="28"/>
          <w:szCs w:val="28"/>
        </w:rPr>
        <w:t>, per non rallentare le attività scolastiche).</w:t>
      </w:r>
    </w:p>
    <w:p w14:paraId="686AC2EA" w14:textId="773DCB48" w:rsidR="00CE7D47" w:rsidRPr="008067B4" w:rsidRDefault="00000000">
      <w:pPr>
        <w:pStyle w:val="Corpotesto"/>
        <w:ind w:left="2124" w:hanging="2124"/>
        <w:rPr>
          <w:rFonts w:ascii="Aparajita" w:hAnsi="Aparajita" w:cs="Aparajita"/>
          <w:sz w:val="28"/>
          <w:szCs w:val="28"/>
        </w:rPr>
      </w:pPr>
      <w:r w:rsidRPr="008067B4">
        <w:rPr>
          <w:rFonts w:ascii="Aparajita" w:hAnsi="Aparajita" w:cs="Aparajita"/>
          <w:sz w:val="28"/>
          <w:szCs w:val="28"/>
          <w:u w:val="single"/>
        </w:rPr>
        <w:t>Uscita part time:</w:t>
      </w:r>
      <w:r w:rsidRPr="008067B4">
        <w:rPr>
          <w:rFonts w:ascii="Aparajita" w:hAnsi="Aparajita" w:cs="Aparajita"/>
          <w:sz w:val="28"/>
          <w:szCs w:val="28"/>
        </w:rPr>
        <w:t xml:space="preserve"> dalle ore 13.00 alle ore 13.15 (</w:t>
      </w:r>
      <w:r w:rsidRPr="008067B4">
        <w:rPr>
          <w:rFonts w:ascii="Aparajita" w:hAnsi="Aparajita" w:cs="Aparajita"/>
          <w:b/>
          <w:bCs/>
          <w:sz w:val="28"/>
          <w:szCs w:val="28"/>
          <w:u w:val="single"/>
        </w:rPr>
        <w:t>non oltre</w:t>
      </w:r>
      <w:r w:rsidRPr="008067B4">
        <w:rPr>
          <w:rFonts w:ascii="Aparajita" w:hAnsi="Aparajita" w:cs="Aparajita"/>
          <w:sz w:val="28"/>
          <w:szCs w:val="28"/>
        </w:rPr>
        <w:t>, nel rispetto di chi è iscritto all’intera giornata scolastica)</w:t>
      </w:r>
    </w:p>
    <w:p w14:paraId="62C489C9" w14:textId="5094299B" w:rsidR="00CE7D47" w:rsidRDefault="00000000">
      <w:pPr>
        <w:pStyle w:val="Corpotesto"/>
        <w:ind w:left="2124" w:hanging="2124"/>
        <w:rPr>
          <w:rFonts w:ascii="Aparajita" w:hAnsi="Aparajita" w:cs="Aparajita"/>
          <w:sz w:val="28"/>
          <w:szCs w:val="28"/>
        </w:rPr>
      </w:pPr>
      <w:r w:rsidRPr="008067B4">
        <w:rPr>
          <w:rFonts w:ascii="Aparajita" w:hAnsi="Aparajita" w:cs="Aparajita"/>
          <w:sz w:val="28"/>
          <w:szCs w:val="28"/>
          <w:u w:val="single"/>
        </w:rPr>
        <w:t>Uscita tempo pieno</w:t>
      </w:r>
      <w:r w:rsidRPr="008067B4">
        <w:rPr>
          <w:rFonts w:ascii="Aparajita" w:hAnsi="Aparajita" w:cs="Aparajita"/>
          <w:sz w:val="28"/>
          <w:szCs w:val="28"/>
        </w:rPr>
        <w:t xml:space="preserve">: dalle ore 15.25 alle ore 15.45 </w:t>
      </w:r>
      <w:r w:rsidRPr="008067B4">
        <w:rPr>
          <w:rFonts w:ascii="Aparajita" w:hAnsi="Aparajita" w:cs="Aparajita"/>
          <w:b/>
          <w:bCs/>
          <w:sz w:val="28"/>
          <w:szCs w:val="28"/>
        </w:rPr>
        <w:t>(</w:t>
      </w:r>
      <w:r w:rsidRPr="008067B4">
        <w:rPr>
          <w:rFonts w:ascii="Aparajita" w:hAnsi="Aparajita" w:cs="Aparajita"/>
          <w:b/>
          <w:bCs/>
          <w:sz w:val="28"/>
          <w:szCs w:val="28"/>
          <w:u w:val="single"/>
        </w:rPr>
        <w:t>non oltre</w:t>
      </w:r>
      <w:r w:rsidRPr="008067B4">
        <w:rPr>
          <w:rFonts w:ascii="Aparajita" w:hAnsi="Aparajita" w:cs="Aparajita"/>
          <w:b/>
          <w:bCs/>
          <w:sz w:val="28"/>
          <w:szCs w:val="28"/>
        </w:rPr>
        <w:t>,</w:t>
      </w:r>
      <w:r w:rsidRPr="008067B4">
        <w:rPr>
          <w:rFonts w:ascii="Aparajita" w:hAnsi="Aparajita" w:cs="Aparajita"/>
          <w:sz w:val="28"/>
          <w:szCs w:val="28"/>
        </w:rPr>
        <w:t xml:space="preserve"> nel rispetto di chi è iscritto ai servizi aggiuntivi e dell’orario di servizio del personale)</w:t>
      </w:r>
      <w:r w:rsidR="00BA3118">
        <w:rPr>
          <w:rFonts w:ascii="Aparajita" w:hAnsi="Aparajita" w:cs="Aparajita"/>
          <w:sz w:val="28"/>
          <w:szCs w:val="28"/>
        </w:rPr>
        <w:t>.</w:t>
      </w:r>
    </w:p>
    <w:p w14:paraId="205296D7" w14:textId="77777777" w:rsidR="00BA3118" w:rsidRPr="008067B4" w:rsidRDefault="00BA3118">
      <w:pPr>
        <w:pStyle w:val="Corpotesto"/>
        <w:ind w:left="2124" w:hanging="2124"/>
        <w:rPr>
          <w:rFonts w:ascii="Aparajita" w:hAnsi="Aparajita" w:cs="Aparajita"/>
          <w:sz w:val="28"/>
          <w:szCs w:val="28"/>
        </w:rPr>
      </w:pPr>
    </w:p>
    <w:p w14:paraId="4A9B07A3" w14:textId="77777777" w:rsidR="008067B4" w:rsidRDefault="00000000" w:rsidP="008067B4">
      <w:pPr>
        <w:pStyle w:val="Corpotesto"/>
        <w:rPr>
          <w:rFonts w:ascii="Aparajita" w:hAnsi="Aparajita" w:cs="Aparajita"/>
          <w:sz w:val="28"/>
          <w:szCs w:val="28"/>
        </w:rPr>
      </w:pPr>
      <w:r w:rsidRPr="008067B4">
        <w:rPr>
          <w:rFonts w:ascii="Aparajita" w:hAnsi="Aparajita" w:cs="Aparajita"/>
          <w:sz w:val="28"/>
          <w:szCs w:val="28"/>
        </w:rPr>
        <w:t>Per uscite ad orari diversi sarà necessario compilare l’apposito modulo.</w:t>
      </w:r>
    </w:p>
    <w:p w14:paraId="2D3FF15F" w14:textId="77777777" w:rsidR="008067B4" w:rsidRDefault="00D35292" w:rsidP="008067B4">
      <w:pPr>
        <w:pStyle w:val="Corpotesto"/>
        <w:rPr>
          <w:rFonts w:ascii="Aparajita" w:hAnsi="Aparajita" w:cs="Aparajita"/>
          <w:sz w:val="28"/>
          <w:szCs w:val="28"/>
          <w:lang w:eastAsia="it-IT"/>
        </w:rPr>
      </w:pPr>
      <w:r w:rsidRPr="008067B4">
        <w:rPr>
          <w:rFonts w:ascii="Aparajita" w:hAnsi="Aparajita" w:cs="Aparajita"/>
          <w:sz w:val="28"/>
          <w:szCs w:val="28"/>
          <w:lang w:eastAsia="it-IT"/>
        </w:rPr>
        <w:t>All’entrata i bambini/e devono essere sempre accompagnati all’interno dell’edificio scolastico e consegnati al</w:t>
      </w:r>
      <w:r w:rsidR="008067B4">
        <w:rPr>
          <w:rFonts w:ascii="Aparajita" w:hAnsi="Aparajita" w:cs="Aparajita"/>
          <w:sz w:val="28"/>
          <w:szCs w:val="28"/>
          <w:lang w:eastAsia="it-IT"/>
        </w:rPr>
        <w:t xml:space="preserve"> </w:t>
      </w:r>
      <w:r w:rsidRPr="008067B4">
        <w:rPr>
          <w:rFonts w:ascii="Aparajita" w:hAnsi="Aparajita" w:cs="Aparajita"/>
          <w:sz w:val="28"/>
          <w:szCs w:val="28"/>
          <w:lang w:eastAsia="it-IT"/>
        </w:rPr>
        <w:t xml:space="preserve">personale docente; questo permette un distacco non frettoloso e consente al personale </w:t>
      </w:r>
      <w:r w:rsidR="008067B4" w:rsidRPr="008067B4">
        <w:rPr>
          <w:rFonts w:ascii="Aparajita" w:hAnsi="Aparajita" w:cs="Aparajita"/>
          <w:sz w:val="28"/>
          <w:szCs w:val="28"/>
          <w:lang w:eastAsia="it-IT"/>
        </w:rPr>
        <w:t>scolastico un’accoglienza</w:t>
      </w:r>
      <w:r w:rsidRPr="008067B4">
        <w:rPr>
          <w:rFonts w:ascii="Aparajita" w:hAnsi="Aparajita" w:cs="Aparajita"/>
          <w:sz w:val="28"/>
          <w:szCs w:val="28"/>
          <w:lang w:eastAsia="it-IT"/>
        </w:rPr>
        <w:t xml:space="preserve"> adeguata e tutelante nonché l’inizio regolare delle attività didattiche. </w:t>
      </w:r>
    </w:p>
    <w:p w14:paraId="4161EEA3" w14:textId="77777777" w:rsidR="00BA3118" w:rsidRDefault="00D35292" w:rsidP="00BA3118">
      <w:pPr>
        <w:pStyle w:val="Corpotesto"/>
        <w:rPr>
          <w:rFonts w:ascii="Aparajita" w:hAnsi="Aparajita" w:cs="Aparajita"/>
          <w:sz w:val="28"/>
          <w:szCs w:val="28"/>
          <w:lang w:eastAsia="it-IT"/>
        </w:rPr>
      </w:pPr>
      <w:r w:rsidRPr="008067B4">
        <w:rPr>
          <w:rFonts w:ascii="Aparajita" w:hAnsi="Aparajita" w:cs="Aparajita"/>
          <w:sz w:val="28"/>
          <w:szCs w:val="28"/>
          <w:lang w:eastAsia="it-IT"/>
        </w:rPr>
        <w:t>Sistemati i loro effetti</w:t>
      </w:r>
      <w:r w:rsidR="008067B4">
        <w:rPr>
          <w:rFonts w:ascii="Aparajita" w:hAnsi="Aparajita" w:cs="Aparajita"/>
          <w:sz w:val="28"/>
          <w:szCs w:val="28"/>
          <w:lang w:eastAsia="it-IT"/>
        </w:rPr>
        <w:t xml:space="preserve"> </w:t>
      </w:r>
      <w:r w:rsidRPr="008067B4">
        <w:rPr>
          <w:rFonts w:ascii="Aparajita" w:hAnsi="Aparajita" w:cs="Aparajita"/>
          <w:sz w:val="28"/>
          <w:szCs w:val="28"/>
          <w:lang w:eastAsia="it-IT"/>
        </w:rPr>
        <w:t>personali nell’appendino, i genitori salutano il proprio figlio stando fuori dalla sezione. Ciò consente ai</w:t>
      </w:r>
      <w:r w:rsidR="008067B4">
        <w:rPr>
          <w:rFonts w:ascii="Aparajita" w:hAnsi="Aparajita" w:cs="Aparajita"/>
          <w:sz w:val="28"/>
          <w:szCs w:val="28"/>
          <w:lang w:eastAsia="it-IT"/>
        </w:rPr>
        <w:t xml:space="preserve"> </w:t>
      </w:r>
      <w:r w:rsidRPr="008067B4">
        <w:rPr>
          <w:rFonts w:ascii="Aparajita" w:hAnsi="Aparajita" w:cs="Aparajita"/>
          <w:sz w:val="28"/>
          <w:szCs w:val="28"/>
          <w:lang w:eastAsia="it-IT"/>
        </w:rPr>
        <w:t>bambini di vivere la sezione come ambiente di appartenenza del gruppo e dell’insegnante e come luogo di</w:t>
      </w:r>
      <w:r w:rsidR="008067B4">
        <w:rPr>
          <w:rFonts w:ascii="Aparajita" w:hAnsi="Aparajita" w:cs="Aparajita"/>
          <w:sz w:val="28"/>
          <w:szCs w:val="28"/>
          <w:lang w:eastAsia="it-IT"/>
        </w:rPr>
        <w:t xml:space="preserve"> </w:t>
      </w:r>
      <w:r w:rsidRPr="008067B4">
        <w:rPr>
          <w:rFonts w:ascii="Aparajita" w:hAnsi="Aparajita" w:cs="Aparajita"/>
          <w:sz w:val="28"/>
          <w:szCs w:val="28"/>
          <w:lang w:eastAsia="it-IT"/>
        </w:rPr>
        <w:t xml:space="preserve">garanzia della sicurezza, dell’ordine e dell’assetto sociale nel quale i bambini che hanno già salutato i </w:t>
      </w:r>
      <w:proofErr w:type="spellStart"/>
      <w:r w:rsidRPr="008067B4">
        <w:rPr>
          <w:rFonts w:ascii="Aparajita" w:hAnsi="Aparajita" w:cs="Aparajita"/>
          <w:sz w:val="28"/>
          <w:szCs w:val="28"/>
          <w:lang w:eastAsia="it-IT"/>
        </w:rPr>
        <w:t>genitorsono</w:t>
      </w:r>
      <w:proofErr w:type="spellEnd"/>
      <w:r w:rsidRPr="008067B4">
        <w:rPr>
          <w:rFonts w:ascii="Aparajita" w:hAnsi="Aparajita" w:cs="Aparajita"/>
          <w:sz w:val="28"/>
          <w:szCs w:val="28"/>
          <w:lang w:eastAsia="it-IT"/>
        </w:rPr>
        <w:t xml:space="preserve"> già inseriti.</w:t>
      </w:r>
    </w:p>
    <w:p w14:paraId="368F3ECF" w14:textId="77777777" w:rsidR="00BA3118" w:rsidRDefault="00D35292" w:rsidP="00BA3118">
      <w:pPr>
        <w:pStyle w:val="Corpotesto"/>
        <w:rPr>
          <w:rFonts w:ascii="Aparajita" w:hAnsi="Aparajita" w:cs="Aparajita"/>
          <w:sz w:val="28"/>
          <w:szCs w:val="28"/>
          <w:lang w:eastAsia="it-IT"/>
        </w:rPr>
      </w:pPr>
      <w:r w:rsidRPr="008067B4">
        <w:rPr>
          <w:rFonts w:ascii="Aparajita" w:hAnsi="Aparajita" w:cs="Aparajita"/>
          <w:sz w:val="28"/>
          <w:szCs w:val="28"/>
          <w:lang w:eastAsia="it-IT"/>
        </w:rPr>
        <w:t>I genitori che giungono in ritardo (oltre 09.15) devono essere mandati in segreteria/in direzione per l’autorizzazione all’entrata. Senza tale autorizzazione il bambino non può essere accolto in sezione.</w:t>
      </w:r>
    </w:p>
    <w:p w14:paraId="53F49DB9" w14:textId="77777777" w:rsidR="00BA3118" w:rsidRDefault="00D35292" w:rsidP="00BA3118">
      <w:pPr>
        <w:pStyle w:val="Corpotesto"/>
        <w:rPr>
          <w:rFonts w:ascii="Aparajita" w:hAnsi="Aparajita" w:cs="Aparajita"/>
          <w:sz w:val="28"/>
          <w:szCs w:val="28"/>
          <w:lang w:eastAsia="it-IT"/>
        </w:rPr>
      </w:pPr>
      <w:r w:rsidRPr="008067B4">
        <w:rPr>
          <w:rFonts w:ascii="Aparajita" w:hAnsi="Aparajita" w:cs="Aparajita"/>
          <w:sz w:val="28"/>
          <w:szCs w:val="28"/>
          <w:lang w:eastAsia="it-IT"/>
        </w:rPr>
        <w:t xml:space="preserve"> I bambini/e dei genitori che hanno avvisato il giorno precedente, per motivi giustificati, </w:t>
      </w:r>
      <w:proofErr w:type="spellStart"/>
      <w:r w:rsidRPr="008067B4">
        <w:rPr>
          <w:rFonts w:ascii="Aparajita" w:hAnsi="Aparajita" w:cs="Aparajita"/>
          <w:sz w:val="28"/>
          <w:szCs w:val="28"/>
          <w:lang w:eastAsia="it-IT"/>
        </w:rPr>
        <w:t>deritardo</w:t>
      </w:r>
      <w:proofErr w:type="spellEnd"/>
      <w:r w:rsidRPr="008067B4">
        <w:rPr>
          <w:rFonts w:ascii="Aparajita" w:hAnsi="Aparajita" w:cs="Aparajita"/>
          <w:sz w:val="28"/>
          <w:szCs w:val="28"/>
          <w:lang w:eastAsia="it-IT"/>
        </w:rPr>
        <w:t>, possono essere accolti in sezione senza passare dalla segreteria/dalla direzione, entro le ore 11.30.</w:t>
      </w:r>
    </w:p>
    <w:p w14:paraId="271477A3" w14:textId="77777777" w:rsidR="00BA3118" w:rsidRDefault="00D35292" w:rsidP="00BA3118">
      <w:pPr>
        <w:pStyle w:val="Corpotesto"/>
        <w:rPr>
          <w:rFonts w:ascii="Aparajita" w:hAnsi="Aparajita" w:cs="Aparajita"/>
          <w:sz w:val="28"/>
          <w:szCs w:val="28"/>
          <w:lang w:eastAsia="it-IT"/>
        </w:rPr>
      </w:pPr>
      <w:r w:rsidRPr="008067B4">
        <w:rPr>
          <w:rFonts w:ascii="Aparajita" w:hAnsi="Aparajita" w:cs="Aparajita"/>
          <w:sz w:val="28"/>
          <w:szCs w:val="28"/>
          <w:lang w:eastAsia="it-IT"/>
        </w:rPr>
        <w:t xml:space="preserve">La giustificazione sarà valutata dalla coordinatrice didattica ed in caso di controversia, dal Presidente </w:t>
      </w:r>
      <w:proofErr w:type="spellStart"/>
      <w:r w:rsidRPr="008067B4">
        <w:rPr>
          <w:rFonts w:ascii="Aparajita" w:hAnsi="Aparajita" w:cs="Aparajita"/>
          <w:sz w:val="28"/>
          <w:szCs w:val="28"/>
          <w:lang w:eastAsia="it-IT"/>
        </w:rPr>
        <w:t>deC.d.A</w:t>
      </w:r>
      <w:proofErr w:type="spellEnd"/>
      <w:r w:rsidRPr="008067B4">
        <w:rPr>
          <w:rFonts w:ascii="Aparajita" w:hAnsi="Aparajita" w:cs="Aparajita"/>
          <w:sz w:val="28"/>
          <w:szCs w:val="28"/>
          <w:lang w:eastAsia="it-IT"/>
        </w:rPr>
        <w:t xml:space="preserve">. In caso di ripetuti ritardi, di cui verrà tenuta la registrazione, potrà essere applicata la sospensione </w:t>
      </w:r>
      <w:proofErr w:type="spellStart"/>
      <w:r w:rsidRPr="008067B4">
        <w:rPr>
          <w:rFonts w:ascii="Aparajita" w:hAnsi="Aparajita" w:cs="Aparajita"/>
          <w:sz w:val="28"/>
          <w:szCs w:val="28"/>
          <w:lang w:eastAsia="it-IT"/>
        </w:rPr>
        <w:t>delbambino</w:t>
      </w:r>
      <w:proofErr w:type="spellEnd"/>
      <w:r w:rsidRPr="008067B4">
        <w:rPr>
          <w:rFonts w:ascii="Aparajita" w:hAnsi="Aparajita" w:cs="Aparajita"/>
          <w:sz w:val="28"/>
          <w:szCs w:val="28"/>
          <w:lang w:eastAsia="it-IT"/>
        </w:rPr>
        <w:t>/a dall’attività didattica per quella giornata</w:t>
      </w:r>
      <w:r w:rsidR="00BA3118">
        <w:rPr>
          <w:rFonts w:ascii="Aparajita" w:hAnsi="Aparajita" w:cs="Aparajita"/>
          <w:sz w:val="28"/>
          <w:szCs w:val="28"/>
          <w:lang w:eastAsia="it-IT"/>
        </w:rPr>
        <w:t>.</w:t>
      </w:r>
    </w:p>
    <w:p w14:paraId="62072493" w14:textId="233799D0" w:rsidR="00BA3118" w:rsidRDefault="00D35292" w:rsidP="00BA3118">
      <w:pPr>
        <w:pStyle w:val="Corpotesto"/>
        <w:rPr>
          <w:rFonts w:ascii="Aparajita" w:hAnsi="Aparajita" w:cs="Aparajita"/>
          <w:sz w:val="28"/>
          <w:szCs w:val="28"/>
          <w:lang w:eastAsia="it-IT"/>
        </w:rPr>
      </w:pPr>
      <w:r w:rsidRPr="008067B4">
        <w:rPr>
          <w:rFonts w:ascii="Aparajita" w:hAnsi="Aparajita" w:cs="Aparajita"/>
          <w:sz w:val="28"/>
          <w:szCs w:val="28"/>
          <w:lang w:eastAsia="it-IT"/>
        </w:rPr>
        <w:t xml:space="preserve">Questo è utile a sostenere il valore della puntualità, dell’iniziare insieme come gruppo sezione le attività della giornata, del procedere in una logica di comunità scolastica che provvede ai bisogni primari ma </w:t>
      </w:r>
      <w:proofErr w:type="spellStart"/>
      <w:r w:rsidRPr="008067B4">
        <w:rPr>
          <w:rFonts w:ascii="Aparajita" w:hAnsi="Aparajita" w:cs="Aparajita"/>
          <w:sz w:val="28"/>
          <w:szCs w:val="28"/>
          <w:lang w:eastAsia="it-IT"/>
        </w:rPr>
        <w:t>ancheducativi</w:t>
      </w:r>
      <w:proofErr w:type="spellEnd"/>
      <w:r w:rsidRPr="008067B4">
        <w:rPr>
          <w:rFonts w:ascii="Aparajita" w:hAnsi="Aparajita" w:cs="Aparajita"/>
          <w:sz w:val="28"/>
          <w:szCs w:val="28"/>
          <w:lang w:eastAsia="it-IT"/>
        </w:rPr>
        <w:t xml:space="preserve"> e di apprendimento dei bambini.</w:t>
      </w:r>
    </w:p>
    <w:p w14:paraId="2F1F4403" w14:textId="6BF646CD" w:rsidR="00D35292" w:rsidRPr="008067B4" w:rsidRDefault="00D35292" w:rsidP="00BA3118">
      <w:pPr>
        <w:pStyle w:val="Corpotesto"/>
        <w:rPr>
          <w:rFonts w:ascii="Aparajita" w:hAnsi="Aparajita" w:cs="Aparajita"/>
          <w:sz w:val="28"/>
          <w:szCs w:val="28"/>
        </w:rPr>
      </w:pPr>
      <w:r w:rsidRPr="008067B4">
        <w:rPr>
          <w:rFonts w:ascii="Aparajita" w:hAnsi="Aparajita" w:cs="Aparajita"/>
          <w:sz w:val="28"/>
          <w:szCs w:val="28"/>
          <w:lang w:eastAsia="it-IT"/>
        </w:rPr>
        <w:lastRenderedPageBreak/>
        <w:t>I genitori hanno il libero accesso alle zone della Scuola dell’infanzia loro consentite per accompagnare e ritirare i bambini/e negli orari previsti ma non è consentito loro sostare nelle aule e nel giardino esterno a far giocare i bambini.</w:t>
      </w:r>
    </w:p>
    <w:p w14:paraId="5D80E1D5" w14:textId="77777777" w:rsidR="00D35292" w:rsidRPr="008067B4" w:rsidRDefault="00D35292" w:rsidP="00D35292">
      <w:pPr>
        <w:keepNext/>
        <w:spacing w:after="0" w:line="240" w:lineRule="auto"/>
        <w:jc w:val="both"/>
        <w:rPr>
          <w:rFonts w:ascii="Aparajita" w:eastAsia="Times New Roman" w:hAnsi="Aparajita" w:cs="Aparajita"/>
          <w:sz w:val="28"/>
          <w:szCs w:val="28"/>
          <w:lang w:eastAsia="it-IT"/>
        </w:rPr>
      </w:pPr>
      <w:r w:rsidRPr="008067B4">
        <w:rPr>
          <w:rFonts w:ascii="Aparajita" w:eastAsia="Times New Roman" w:hAnsi="Aparajita" w:cs="Aparajita"/>
          <w:sz w:val="28"/>
          <w:szCs w:val="28"/>
          <w:lang w:eastAsia="it-IT"/>
        </w:rPr>
        <w:t>Se permangono nell’edificio o in giardino prima o dopo l’orario scolastico si assumono ogni responsabilità in</w:t>
      </w:r>
    </w:p>
    <w:p w14:paraId="346491CE" w14:textId="77777777" w:rsidR="00D35292" w:rsidRPr="008067B4" w:rsidRDefault="00D35292" w:rsidP="00D35292">
      <w:pPr>
        <w:keepNext/>
        <w:spacing w:after="0" w:line="240" w:lineRule="auto"/>
        <w:jc w:val="both"/>
        <w:rPr>
          <w:rFonts w:ascii="Aparajita" w:eastAsia="Times New Roman" w:hAnsi="Aparajita" w:cs="Aparajita"/>
          <w:sz w:val="28"/>
          <w:szCs w:val="28"/>
          <w:lang w:eastAsia="it-IT"/>
        </w:rPr>
      </w:pPr>
      <w:r w:rsidRPr="008067B4">
        <w:rPr>
          <w:rFonts w:ascii="Aparajita" w:eastAsia="Times New Roman" w:hAnsi="Aparajita" w:cs="Aparajita"/>
          <w:sz w:val="28"/>
          <w:szCs w:val="28"/>
          <w:lang w:eastAsia="it-IT"/>
        </w:rPr>
        <w:t>merito ad eventuali incidenti a sé stessi, al proprio bambino/a ed a terzi.</w:t>
      </w:r>
    </w:p>
    <w:p w14:paraId="113A551E" w14:textId="77777777" w:rsidR="00D35292" w:rsidRPr="008067B4" w:rsidRDefault="00D35292" w:rsidP="00D35292">
      <w:pPr>
        <w:keepNext/>
        <w:spacing w:after="0" w:line="240" w:lineRule="auto"/>
        <w:jc w:val="both"/>
        <w:rPr>
          <w:rFonts w:ascii="Aparajita" w:eastAsia="Times New Roman" w:hAnsi="Aparajita" w:cs="Aparajita"/>
          <w:sz w:val="28"/>
          <w:szCs w:val="28"/>
          <w:lang w:eastAsia="it-IT"/>
        </w:rPr>
      </w:pPr>
      <w:r w:rsidRPr="008067B4">
        <w:rPr>
          <w:rFonts w:ascii="Aparajita" w:eastAsia="Times New Roman" w:hAnsi="Aparajita" w:cs="Aparajita"/>
          <w:sz w:val="28"/>
          <w:szCs w:val="28"/>
          <w:lang w:eastAsia="it-IT"/>
        </w:rPr>
        <w:t>In merito a quanto sopra indicato l’Amministrazione della scuola declina ogni responsabilità per il mancato</w:t>
      </w:r>
    </w:p>
    <w:p w14:paraId="38FCDC5A" w14:textId="5F79DF33" w:rsidR="00CE7D47" w:rsidRPr="008067B4" w:rsidRDefault="00D35292" w:rsidP="008067B4">
      <w:pPr>
        <w:keepNext/>
        <w:spacing w:after="0" w:line="240" w:lineRule="auto"/>
        <w:jc w:val="both"/>
        <w:rPr>
          <w:rFonts w:ascii="Aparajita" w:eastAsia="Times New Roman" w:hAnsi="Aparajita" w:cs="Aparajita"/>
          <w:sz w:val="28"/>
          <w:szCs w:val="28"/>
          <w:lang w:eastAsia="it-IT"/>
        </w:rPr>
      </w:pPr>
      <w:r w:rsidRPr="008067B4">
        <w:rPr>
          <w:rFonts w:ascii="Aparajita" w:eastAsia="Times New Roman" w:hAnsi="Aparajita" w:cs="Aparajita"/>
          <w:sz w:val="28"/>
          <w:szCs w:val="28"/>
          <w:lang w:eastAsia="it-IT"/>
        </w:rPr>
        <w:t>rispetto delle norme stabilite nel presente articolo. Alle 15.45 il cancello della scuola verrà chiuso.</w:t>
      </w:r>
    </w:p>
    <w:p w14:paraId="3AA43D96" w14:textId="77777777" w:rsidR="00CE7D47" w:rsidRPr="008067B4" w:rsidRDefault="00CE7D47">
      <w:pPr>
        <w:keepNext/>
        <w:spacing w:after="0" w:line="240" w:lineRule="auto"/>
        <w:jc w:val="both"/>
        <w:rPr>
          <w:rFonts w:ascii="Aparajita" w:eastAsia="Times New Roman" w:hAnsi="Aparajita" w:cs="Aparajita"/>
          <w:b/>
          <w:bCs/>
          <w:sz w:val="28"/>
          <w:szCs w:val="28"/>
          <w:u w:val="single"/>
          <w:lang w:eastAsia="it-IT"/>
        </w:rPr>
      </w:pPr>
    </w:p>
    <w:p w14:paraId="49DB6D4C" w14:textId="483C7AC2" w:rsidR="00CE7D47" w:rsidRPr="008067B4" w:rsidRDefault="00D35292">
      <w:pPr>
        <w:pStyle w:val="Corpotesto"/>
        <w:rPr>
          <w:rFonts w:ascii="Aparajita" w:hAnsi="Aparajita" w:cs="Aparajita"/>
          <w:sz w:val="28"/>
          <w:szCs w:val="28"/>
        </w:rPr>
      </w:pPr>
      <w:r w:rsidRPr="00BA3118">
        <w:rPr>
          <w:rFonts w:ascii="Aparajita" w:hAnsi="Aparajita" w:cs="Aparajita"/>
          <w:b/>
          <w:bCs/>
          <w:sz w:val="28"/>
          <w:szCs w:val="28"/>
        </w:rPr>
        <w:t>SERVIZI</w:t>
      </w:r>
      <w:r w:rsidR="00000000" w:rsidRPr="008067B4">
        <w:rPr>
          <w:rFonts w:ascii="Aparajita" w:hAnsi="Aparajita" w:cs="Aparajita"/>
          <w:b/>
          <w:sz w:val="28"/>
          <w:szCs w:val="28"/>
        </w:rPr>
        <w:t xml:space="preserve"> AGGIUNTIVI</w:t>
      </w:r>
    </w:p>
    <w:p w14:paraId="01FCD33B" w14:textId="77777777" w:rsidR="00CE7D47" w:rsidRPr="008067B4" w:rsidRDefault="00000000">
      <w:pPr>
        <w:spacing w:after="0" w:line="240" w:lineRule="auto"/>
        <w:jc w:val="both"/>
        <w:rPr>
          <w:rFonts w:ascii="Aparajita" w:hAnsi="Aparajita" w:cs="Aparajita"/>
          <w:sz w:val="28"/>
          <w:szCs w:val="28"/>
        </w:rPr>
      </w:pPr>
      <w:r w:rsidRPr="008067B4">
        <w:rPr>
          <w:rFonts w:ascii="Aparajita" w:eastAsia="Times New Roman" w:hAnsi="Aparajita" w:cs="Aparajita"/>
          <w:sz w:val="28"/>
          <w:szCs w:val="28"/>
          <w:lang w:eastAsia="it-IT"/>
        </w:rPr>
        <w:t>Si tratta di servizi che la Sezione Primavera della Scuola dell’Infanzia mette a disposizione dei genitori che hanno particolari esigenze e ne fanno richiesta. Si configura come attività di supporto alle famiglie.</w:t>
      </w:r>
    </w:p>
    <w:p w14:paraId="5B403102" w14:textId="0587BD66" w:rsidR="00CE7D47" w:rsidRPr="008067B4" w:rsidRDefault="00000000">
      <w:pPr>
        <w:pStyle w:val="Corpotesto"/>
        <w:rPr>
          <w:rFonts w:ascii="Aparajita" w:hAnsi="Aparajita" w:cs="Aparajita"/>
          <w:sz w:val="28"/>
          <w:szCs w:val="28"/>
        </w:rPr>
      </w:pPr>
      <w:r w:rsidRPr="008067B4">
        <w:rPr>
          <w:rFonts w:ascii="Aparajita" w:hAnsi="Aparajita" w:cs="Aparajita"/>
          <w:b/>
          <w:sz w:val="28"/>
          <w:szCs w:val="28"/>
        </w:rPr>
        <w:t>Pre-scuola</w:t>
      </w:r>
      <w:r w:rsidRPr="008067B4">
        <w:rPr>
          <w:rFonts w:ascii="Aparajita" w:hAnsi="Aparajita" w:cs="Aparajita"/>
          <w:sz w:val="28"/>
          <w:szCs w:val="28"/>
        </w:rPr>
        <w:t xml:space="preserve"> dalle 7.</w:t>
      </w:r>
      <w:r w:rsidR="00341402" w:rsidRPr="008067B4">
        <w:rPr>
          <w:rFonts w:ascii="Aparajita" w:hAnsi="Aparajita" w:cs="Aparajita"/>
          <w:sz w:val="28"/>
          <w:szCs w:val="28"/>
        </w:rPr>
        <w:t>30</w:t>
      </w:r>
      <w:r w:rsidRPr="008067B4">
        <w:rPr>
          <w:rFonts w:ascii="Aparajita" w:hAnsi="Aparajita" w:cs="Aparajita"/>
          <w:sz w:val="28"/>
          <w:szCs w:val="28"/>
        </w:rPr>
        <w:t xml:space="preserve"> alle 8.30</w:t>
      </w:r>
    </w:p>
    <w:p w14:paraId="48A50ADF" w14:textId="77777777" w:rsidR="00CE7D47" w:rsidRPr="008067B4" w:rsidRDefault="00000000">
      <w:pPr>
        <w:pStyle w:val="Corpotesto"/>
        <w:rPr>
          <w:rFonts w:ascii="Aparajita" w:hAnsi="Aparajita" w:cs="Aparajita"/>
          <w:sz w:val="28"/>
          <w:szCs w:val="28"/>
        </w:rPr>
      </w:pPr>
      <w:r w:rsidRPr="008067B4">
        <w:rPr>
          <w:rFonts w:ascii="Aparajita" w:hAnsi="Aparajita" w:cs="Aparajita"/>
          <w:b/>
          <w:color w:val="000000"/>
          <w:sz w:val="28"/>
          <w:szCs w:val="28"/>
        </w:rPr>
        <w:t>Post-scuola</w:t>
      </w:r>
      <w:r w:rsidRPr="008067B4">
        <w:rPr>
          <w:rFonts w:ascii="Aparajita" w:hAnsi="Aparajita" w:cs="Aparajita"/>
          <w:sz w:val="28"/>
          <w:szCs w:val="28"/>
        </w:rPr>
        <w:t xml:space="preserve"> dalle 15.45 alle 18.00</w:t>
      </w:r>
    </w:p>
    <w:p w14:paraId="5A18E0C0" w14:textId="77777777" w:rsidR="00D35292" w:rsidRPr="008067B4" w:rsidRDefault="00D35292" w:rsidP="00D35292">
      <w:pPr>
        <w:spacing w:after="0" w:line="240" w:lineRule="auto"/>
        <w:jc w:val="both"/>
        <w:rPr>
          <w:rFonts w:ascii="Aparajita" w:hAnsi="Aparajita" w:cs="Aparajita"/>
          <w:sz w:val="28"/>
          <w:szCs w:val="28"/>
        </w:rPr>
      </w:pPr>
      <w:r w:rsidRPr="008067B4">
        <w:rPr>
          <w:rFonts w:ascii="Aparajita" w:hAnsi="Aparajita" w:cs="Aparajita"/>
          <w:sz w:val="28"/>
          <w:szCs w:val="28"/>
        </w:rPr>
        <w:t xml:space="preserve">Le rette di partecipazione sono: </w:t>
      </w:r>
    </w:p>
    <w:p w14:paraId="07730C08" w14:textId="77777777" w:rsidR="00D35292" w:rsidRPr="008067B4" w:rsidRDefault="00D35292" w:rsidP="00D35292">
      <w:pPr>
        <w:spacing w:after="0" w:line="240" w:lineRule="auto"/>
        <w:jc w:val="both"/>
        <w:rPr>
          <w:rFonts w:ascii="Aparajita" w:hAnsi="Aparajita" w:cs="Aparajita"/>
          <w:sz w:val="28"/>
          <w:szCs w:val="28"/>
        </w:rPr>
      </w:pPr>
      <w:r w:rsidRPr="008067B4">
        <w:rPr>
          <w:rFonts w:ascii="Aparajita" w:hAnsi="Aparajita" w:cs="Aparajita"/>
          <w:sz w:val="28"/>
          <w:szCs w:val="28"/>
        </w:rPr>
        <w:t xml:space="preserve">per la pre-scuola (con minimo 5 bambini iscritti): € 30,00 mensili; </w:t>
      </w:r>
    </w:p>
    <w:p w14:paraId="63A1400F" w14:textId="77777777" w:rsidR="00D35292" w:rsidRPr="008067B4" w:rsidRDefault="00D35292" w:rsidP="00D35292">
      <w:pPr>
        <w:spacing w:after="0" w:line="240" w:lineRule="auto"/>
        <w:jc w:val="both"/>
        <w:rPr>
          <w:rFonts w:ascii="Aparajita" w:hAnsi="Aparajita" w:cs="Aparajita"/>
          <w:sz w:val="28"/>
          <w:szCs w:val="28"/>
        </w:rPr>
      </w:pPr>
      <w:r w:rsidRPr="008067B4">
        <w:rPr>
          <w:rFonts w:ascii="Aparajita" w:hAnsi="Aparajita" w:cs="Aparajita"/>
          <w:sz w:val="28"/>
          <w:szCs w:val="28"/>
        </w:rPr>
        <w:t xml:space="preserve">per il post- scuola (con minimo 5 bambini iscritti): € 70,00 mensili </w:t>
      </w:r>
    </w:p>
    <w:p w14:paraId="3C235F48" w14:textId="0D967B5F" w:rsidR="00D35292" w:rsidRPr="008067B4" w:rsidRDefault="00D35292" w:rsidP="00D35292">
      <w:pPr>
        <w:spacing w:after="0" w:line="240" w:lineRule="auto"/>
        <w:jc w:val="both"/>
        <w:rPr>
          <w:rFonts w:ascii="Aparajita" w:hAnsi="Aparajita" w:cs="Aparajita"/>
          <w:sz w:val="28"/>
          <w:szCs w:val="28"/>
        </w:rPr>
      </w:pPr>
      <w:r w:rsidRPr="008067B4">
        <w:rPr>
          <w:rFonts w:ascii="Aparajita" w:hAnsi="Aparajita" w:cs="Aparajita"/>
          <w:sz w:val="28"/>
          <w:szCs w:val="28"/>
        </w:rPr>
        <w:t>post-orario (con minimo 5 bambini) dalle 15.45 alle 1</w:t>
      </w:r>
      <w:r w:rsidR="00F04B7A" w:rsidRPr="008067B4">
        <w:rPr>
          <w:rFonts w:ascii="Aparajita" w:hAnsi="Aparajita" w:cs="Aparajita"/>
          <w:sz w:val="28"/>
          <w:szCs w:val="28"/>
        </w:rPr>
        <w:t>6</w:t>
      </w:r>
      <w:r w:rsidRPr="008067B4">
        <w:rPr>
          <w:rFonts w:ascii="Aparajita" w:hAnsi="Aparajita" w:cs="Aparajita"/>
          <w:sz w:val="28"/>
          <w:szCs w:val="28"/>
        </w:rPr>
        <w:t>.</w:t>
      </w:r>
      <w:r w:rsidR="00F04B7A" w:rsidRPr="008067B4">
        <w:rPr>
          <w:rFonts w:ascii="Aparajita" w:hAnsi="Aparajita" w:cs="Aparajita"/>
          <w:sz w:val="28"/>
          <w:szCs w:val="28"/>
        </w:rPr>
        <w:t>45</w:t>
      </w:r>
      <w:r w:rsidRPr="008067B4">
        <w:rPr>
          <w:rFonts w:ascii="Aparajita" w:hAnsi="Aparajita" w:cs="Aparajita"/>
          <w:sz w:val="28"/>
          <w:szCs w:val="28"/>
        </w:rPr>
        <w:t xml:space="preserve"> 45 mensili.</w:t>
      </w:r>
    </w:p>
    <w:p w14:paraId="340B3336" w14:textId="77777777" w:rsidR="00D35292" w:rsidRPr="008067B4" w:rsidRDefault="00D35292" w:rsidP="00D35292">
      <w:pPr>
        <w:pStyle w:val="Corpotesto"/>
        <w:rPr>
          <w:rFonts w:ascii="Aparajita" w:hAnsi="Aparajita" w:cs="Aparajita"/>
          <w:sz w:val="28"/>
          <w:szCs w:val="28"/>
        </w:rPr>
      </w:pPr>
      <w:r w:rsidRPr="008067B4">
        <w:rPr>
          <w:rFonts w:ascii="Aparajita" w:hAnsi="Aparajita" w:cs="Aparajita"/>
          <w:sz w:val="28"/>
          <w:szCs w:val="28"/>
        </w:rPr>
        <w:t>In caso di ritiro da questi servizi dovrà essere corrisposto, a titolo di indennizzo, 1 mese di costo del servizio.</w:t>
      </w:r>
    </w:p>
    <w:p w14:paraId="2CB8613B" w14:textId="77777777" w:rsidR="00D35292" w:rsidRPr="008067B4" w:rsidRDefault="00D35292" w:rsidP="00D35292">
      <w:pPr>
        <w:pStyle w:val="Corpotesto"/>
        <w:rPr>
          <w:rFonts w:ascii="Aparajita" w:hAnsi="Aparajita" w:cs="Aparajita"/>
          <w:sz w:val="28"/>
          <w:szCs w:val="28"/>
        </w:rPr>
      </w:pPr>
      <w:r w:rsidRPr="008067B4">
        <w:rPr>
          <w:rFonts w:ascii="Aparajita" w:hAnsi="Aparajita" w:cs="Aparajita"/>
          <w:sz w:val="28"/>
          <w:szCs w:val="28"/>
        </w:rPr>
        <w:t xml:space="preserve">In caso di necessità, le famiglie possono avvalersi dei servizi sopra indicati, anche saltuariamente, (a condizione che siano stati attivati) facendone richiesta anticipata e pagando una quota di € 5,00 per il </w:t>
      </w:r>
      <w:proofErr w:type="spellStart"/>
      <w:r w:rsidRPr="008067B4">
        <w:rPr>
          <w:rFonts w:ascii="Aparajita" w:hAnsi="Aparajita" w:cs="Aparajita"/>
          <w:sz w:val="28"/>
          <w:szCs w:val="28"/>
        </w:rPr>
        <w:t>pre</w:t>
      </w:r>
      <w:proofErr w:type="spellEnd"/>
      <w:r w:rsidRPr="008067B4">
        <w:rPr>
          <w:rFonts w:ascii="Aparajita" w:hAnsi="Aparajita" w:cs="Aparajita"/>
          <w:sz w:val="28"/>
          <w:szCs w:val="28"/>
        </w:rPr>
        <w:t xml:space="preserve"> orario e di € 10,00 per il post orario.</w:t>
      </w:r>
    </w:p>
    <w:p w14:paraId="3876DA44" w14:textId="77777777" w:rsidR="00D35292" w:rsidRPr="008067B4" w:rsidRDefault="00D35292" w:rsidP="00D35292">
      <w:pPr>
        <w:spacing w:after="0" w:line="240" w:lineRule="auto"/>
        <w:jc w:val="both"/>
        <w:rPr>
          <w:rFonts w:ascii="Aparajita" w:hAnsi="Aparajita" w:cs="Aparajita"/>
          <w:sz w:val="28"/>
          <w:szCs w:val="28"/>
        </w:rPr>
      </w:pPr>
      <w:r w:rsidRPr="008067B4">
        <w:rPr>
          <w:rFonts w:ascii="Aparajita" w:eastAsia="Times New Roman" w:hAnsi="Aparajita" w:cs="Aparajita"/>
          <w:sz w:val="28"/>
          <w:szCs w:val="28"/>
          <w:lang w:eastAsia="it-IT"/>
        </w:rPr>
        <w:t>L’orario di chiusura della Scuola alle ore 18.00 è tassativo.</w:t>
      </w:r>
    </w:p>
    <w:p w14:paraId="42A047A2" w14:textId="77777777" w:rsidR="00D35292" w:rsidRPr="008067B4" w:rsidRDefault="00D35292" w:rsidP="00D35292">
      <w:pPr>
        <w:spacing w:after="0" w:line="240" w:lineRule="auto"/>
        <w:jc w:val="both"/>
        <w:rPr>
          <w:rFonts w:ascii="Aparajita" w:hAnsi="Aparajita" w:cs="Aparajita"/>
          <w:sz w:val="28"/>
          <w:szCs w:val="28"/>
        </w:rPr>
      </w:pPr>
      <w:r w:rsidRPr="008067B4">
        <w:rPr>
          <w:rFonts w:ascii="Aparajita" w:eastAsia="Times New Roman" w:hAnsi="Aparajita" w:cs="Aparajita"/>
          <w:sz w:val="28"/>
          <w:szCs w:val="28"/>
          <w:lang w:eastAsia="it-IT"/>
        </w:rPr>
        <w:t>In caso di particolari fragilità dei bambini, sarà da verificare la possibilità degli stessi ad usufruire del servizio.</w:t>
      </w:r>
    </w:p>
    <w:p w14:paraId="0301FE64" w14:textId="77777777" w:rsidR="00CE7D47" w:rsidRPr="008067B4" w:rsidRDefault="00CE7D47">
      <w:pPr>
        <w:spacing w:after="0" w:line="240" w:lineRule="auto"/>
        <w:ind w:right="-261"/>
        <w:jc w:val="both"/>
        <w:rPr>
          <w:rFonts w:ascii="Aparajita" w:eastAsia="Times New Roman" w:hAnsi="Aparajita" w:cs="Aparajita"/>
          <w:sz w:val="28"/>
          <w:szCs w:val="28"/>
          <w:lang w:eastAsia="it-IT"/>
        </w:rPr>
      </w:pPr>
    </w:p>
    <w:p w14:paraId="7E88F593" w14:textId="32A3929E" w:rsidR="00CE7D47" w:rsidRPr="008067B4" w:rsidRDefault="001D3EFE">
      <w:pPr>
        <w:spacing w:after="0" w:line="240" w:lineRule="auto"/>
        <w:ind w:right="-261"/>
        <w:jc w:val="both"/>
        <w:rPr>
          <w:rFonts w:ascii="Aparajita" w:hAnsi="Aparajita" w:cs="Aparajita"/>
          <w:sz w:val="28"/>
          <w:szCs w:val="28"/>
        </w:rPr>
      </w:pPr>
      <w:r w:rsidRPr="008067B4">
        <w:rPr>
          <w:rFonts w:ascii="Aparajita" w:hAnsi="Aparajita" w:cs="Aparajita"/>
          <w:b/>
          <w:bCs/>
          <w:sz w:val="28"/>
          <w:szCs w:val="28"/>
        </w:rPr>
        <w:t>ASSICURAZIONE</w:t>
      </w:r>
    </w:p>
    <w:p w14:paraId="674211E5" w14:textId="77777777" w:rsidR="00CE7D47" w:rsidRPr="008067B4" w:rsidRDefault="00000000">
      <w:pPr>
        <w:spacing w:after="0" w:line="240" w:lineRule="auto"/>
        <w:ind w:right="-261"/>
        <w:jc w:val="both"/>
        <w:rPr>
          <w:rFonts w:ascii="Aparajita" w:hAnsi="Aparajita" w:cs="Aparajita"/>
          <w:sz w:val="28"/>
          <w:szCs w:val="28"/>
        </w:rPr>
      </w:pPr>
      <w:r w:rsidRPr="008067B4">
        <w:rPr>
          <w:rFonts w:ascii="Aparajita" w:hAnsi="Aparajita" w:cs="Aparajita"/>
          <w:sz w:val="28"/>
          <w:szCs w:val="28"/>
        </w:rPr>
        <w:t>Ogni bambino è coperto da una polizza assicurativa.</w:t>
      </w:r>
    </w:p>
    <w:p w14:paraId="6CB57AF2" w14:textId="77777777" w:rsidR="00CE7D47" w:rsidRPr="008067B4" w:rsidRDefault="00CE7D47">
      <w:pPr>
        <w:spacing w:after="0" w:line="240" w:lineRule="auto"/>
        <w:ind w:right="-261"/>
        <w:jc w:val="both"/>
        <w:rPr>
          <w:rFonts w:ascii="Aparajita" w:hAnsi="Aparajita" w:cs="Aparajita"/>
          <w:sz w:val="28"/>
          <w:szCs w:val="28"/>
        </w:rPr>
      </w:pPr>
    </w:p>
    <w:p w14:paraId="093A8051" w14:textId="605EDF26" w:rsidR="00CE7D47" w:rsidRPr="008067B4" w:rsidRDefault="00000000">
      <w:pPr>
        <w:pStyle w:val="Titolo1"/>
        <w:spacing w:before="0" w:after="0" w:line="240" w:lineRule="auto"/>
        <w:jc w:val="both"/>
        <w:rPr>
          <w:rFonts w:ascii="Aparajita" w:hAnsi="Aparajita" w:cs="Aparajita"/>
          <w:sz w:val="28"/>
          <w:szCs w:val="28"/>
        </w:rPr>
      </w:pPr>
      <w:r w:rsidRPr="008067B4">
        <w:rPr>
          <w:rFonts w:ascii="Aparajita" w:hAnsi="Aparajita" w:cs="Aparajita"/>
          <w:sz w:val="28"/>
          <w:szCs w:val="28"/>
        </w:rPr>
        <w:t>COMPITI DEL PERSONALE</w:t>
      </w:r>
    </w:p>
    <w:p w14:paraId="24595435" w14:textId="77777777" w:rsidR="00CE7D47" w:rsidRPr="008067B4" w:rsidRDefault="00000000">
      <w:pPr>
        <w:spacing w:after="0" w:line="240" w:lineRule="auto"/>
        <w:ind w:right="-262"/>
        <w:jc w:val="both"/>
        <w:rPr>
          <w:rFonts w:ascii="Aparajita" w:hAnsi="Aparajita" w:cs="Aparajita"/>
          <w:sz w:val="28"/>
          <w:szCs w:val="28"/>
        </w:rPr>
      </w:pPr>
      <w:r w:rsidRPr="008067B4">
        <w:rPr>
          <w:rFonts w:ascii="Aparajita" w:hAnsi="Aparajita" w:cs="Aparajita"/>
          <w:sz w:val="28"/>
          <w:szCs w:val="28"/>
        </w:rPr>
        <w:t>Il personale della Sezione Primavera:</w:t>
      </w:r>
    </w:p>
    <w:p w14:paraId="12003240" w14:textId="77777777" w:rsidR="00CE7D47" w:rsidRPr="008067B4" w:rsidRDefault="00000000">
      <w:pPr>
        <w:numPr>
          <w:ilvl w:val="0"/>
          <w:numId w:val="3"/>
        </w:numPr>
        <w:spacing w:after="0" w:line="240" w:lineRule="auto"/>
        <w:ind w:right="-262"/>
        <w:jc w:val="both"/>
        <w:rPr>
          <w:rFonts w:ascii="Aparajita" w:hAnsi="Aparajita" w:cs="Aparajita"/>
          <w:sz w:val="28"/>
          <w:szCs w:val="28"/>
        </w:rPr>
      </w:pPr>
      <w:r w:rsidRPr="008067B4">
        <w:rPr>
          <w:rFonts w:ascii="Aparajita" w:hAnsi="Aparajita" w:cs="Aparajita"/>
          <w:sz w:val="28"/>
          <w:szCs w:val="28"/>
        </w:rPr>
        <w:t xml:space="preserve">provvede ad assolvere i compiti per il soddisfacimento dei bisogni del bambino, in particolare per quanto attiene all’attività </w:t>
      </w:r>
      <w:proofErr w:type="spellStart"/>
      <w:r w:rsidRPr="008067B4">
        <w:rPr>
          <w:rFonts w:ascii="Aparajita" w:hAnsi="Aparajita" w:cs="Aparajita"/>
          <w:sz w:val="28"/>
          <w:szCs w:val="28"/>
        </w:rPr>
        <w:t>sociopedagogica</w:t>
      </w:r>
      <w:proofErr w:type="spellEnd"/>
      <w:r w:rsidRPr="008067B4">
        <w:rPr>
          <w:rFonts w:ascii="Aparajita" w:hAnsi="Aparajita" w:cs="Aparajita"/>
          <w:sz w:val="28"/>
          <w:szCs w:val="28"/>
        </w:rPr>
        <w:t xml:space="preserve"> e ludica, all’igiene personale e alla vigilanza.</w:t>
      </w:r>
    </w:p>
    <w:p w14:paraId="2C946F2F" w14:textId="77777777" w:rsidR="00CE7D47" w:rsidRPr="008067B4" w:rsidRDefault="00000000">
      <w:pPr>
        <w:numPr>
          <w:ilvl w:val="3"/>
          <w:numId w:val="6"/>
        </w:numPr>
        <w:spacing w:after="0" w:line="240" w:lineRule="auto"/>
        <w:ind w:right="-262"/>
        <w:jc w:val="both"/>
        <w:rPr>
          <w:rFonts w:ascii="Aparajita" w:hAnsi="Aparajita" w:cs="Aparajita"/>
          <w:sz w:val="28"/>
          <w:szCs w:val="28"/>
        </w:rPr>
      </w:pPr>
      <w:r w:rsidRPr="008067B4">
        <w:rPr>
          <w:rFonts w:ascii="Aparajita" w:hAnsi="Aparajita" w:cs="Aparajita"/>
          <w:sz w:val="28"/>
          <w:szCs w:val="28"/>
        </w:rPr>
        <w:t>orienta in maniera consapevole e responsabile l’attività educativa e didattica;</w:t>
      </w:r>
    </w:p>
    <w:p w14:paraId="557A1ED0" w14:textId="77777777" w:rsidR="00CE7D47" w:rsidRPr="008067B4" w:rsidRDefault="00000000">
      <w:pPr>
        <w:pStyle w:val="Nessunaspaziatura"/>
        <w:numPr>
          <w:ilvl w:val="3"/>
          <w:numId w:val="6"/>
        </w:numPr>
        <w:jc w:val="both"/>
        <w:rPr>
          <w:rFonts w:ascii="Aparajita" w:hAnsi="Aparajita" w:cs="Aparajita"/>
          <w:sz w:val="28"/>
          <w:szCs w:val="28"/>
        </w:rPr>
      </w:pPr>
      <w:r w:rsidRPr="008067B4">
        <w:rPr>
          <w:rFonts w:ascii="Aparajita" w:hAnsi="Aparajita" w:cs="Aparajita"/>
          <w:sz w:val="28"/>
          <w:szCs w:val="28"/>
        </w:rPr>
        <w:t>gestisce senza pregiudizi la complessità delle relazioni, sapendo individuare i contenuti del comportamento infantile utilizzando principalmente l’attività ludica;</w:t>
      </w:r>
    </w:p>
    <w:p w14:paraId="48FCE901" w14:textId="77777777" w:rsidR="00CE7D47" w:rsidRPr="008067B4" w:rsidRDefault="00000000">
      <w:pPr>
        <w:pStyle w:val="Nessunaspaziatura"/>
        <w:numPr>
          <w:ilvl w:val="3"/>
          <w:numId w:val="6"/>
        </w:numPr>
        <w:jc w:val="both"/>
        <w:rPr>
          <w:rFonts w:ascii="Aparajita" w:hAnsi="Aparajita" w:cs="Aparajita"/>
          <w:sz w:val="28"/>
          <w:szCs w:val="28"/>
        </w:rPr>
      </w:pPr>
      <w:r w:rsidRPr="008067B4">
        <w:rPr>
          <w:rFonts w:ascii="Aparajita" w:hAnsi="Aparajita" w:cs="Aparajita"/>
          <w:sz w:val="28"/>
          <w:szCs w:val="28"/>
        </w:rPr>
        <w:t>organizza il lavoro pedagogico con disponibilità allo scambio, all’aiuto reciproco, alla condivisione e alla collaborazione;</w:t>
      </w:r>
    </w:p>
    <w:p w14:paraId="2983A43B" w14:textId="77777777" w:rsidR="00CE7D47" w:rsidRPr="008067B4" w:rsidRDefault="00000000">
      <w:pPr>
        <w:pStyle w:val="Nessunaspaziatura"/>
        <w:numPr>
          <w:ilvl w:val="3"/>
          <w:numId w:val="6"/>
        </w:numPr>
        <w:jc w:val="both"/>
        <w:rPr>
          <w:rFonts w:ascii="Aparajita" w:hAnsi="Aparajita" w:cs="Aparajita"/>
          <w:sz w:val="28"/>
          <w:szCs w:val="28"/>
        </w:rPr>
      </w:pPr>
      <w:r w:rsidRPr="008067B4">
        <w:rPr>
          <w:rFonts w:ascii="Aparajita" w:eastAsia="Liberation Serif" w:hAnsi="Aparajita" w:cs="Aparajita"/>
          <w:sz w:val="28"/>
          <w:szCs w:val="28"/>
        </w:rPr>
        <w:t xml:space="preserve"> </w:t>
      </w:r>
      <w:r w:rsidRPr="008067B4">
        <w:rPr>
          <w:rFonts w:ascii="Aparajita" w:hAnsi="Aparajita" w:cs="Aparajita"/>
          <w:sz w:val="28"/>
          <w:szCs w:val="28"/>
        </w:rPr>
        <w:t>attiva momenti di formazione collettivi ed individuali;</w:t>
      </w:r>
    </w:p>
    <w:p w14:paraId="3A402F3F" w14:textId="77777777" w:rsidR="00CE7D47" w:rsidRPr="008067B4" w:rsidRDefault="00000000">
      <w:pPr>
        <w:pStyle w:val="Nessunaspaziatura"/>
        <w:numPr>
          <w:ilvl w:val="3"/>
          <w:numId w:val="6"/>
        </w:numPr>
        <w:jc w:val="both"/>
        <w:rPr>
          <w:rFonts w:ascii="Aparajita" w:hAnsi="Aparajita" w:cs="Aparajita"/>
          <w:sz w:val="28"/>
          <w:szCs w:val="28"/>
        </w:rPr>
      </w:pPr>
      <w:r w:rsidRPr="008067B4">
        <w:rPr>
          <w:rFonts w:ascii="Aparajita" w:hAnsi="Aparajita" w:cs="Aparajita"/>
          <w:sz w:val="28"/>
          <w:szCs w:val="28"/>
        </w:rPr>
        <w:t>mantiene il dialogo con le famiglie, con le colleghe e con l’amministrazione.</w:t>
      </w:r>
    </w:p>
    <w:p w14:paraId="4B61461F" w14:textId="77777777" w:rsidR="00CE7D47" w:rsidRPr="008067B4" w:rsidRDefault="00CE7D47">
      <w:pPr>
        <w:pStyle w:val="Nessunaspaziatura"/>
        <w:ind w:left="502"/>
        <w:jc w:val="both"/>
        <w:rPr>
          <w:rFonts w:ascii="Aparajita" w:hAnsi="Aparajita" w:cs="Aparajita"/>
          <w:sz w:val="28"/>
          <w:szCs w:val="28"/>
        </w:rPr>
      </w:pPr>
    </w:p>
    <w:p w14:paraId="6DCC02FA" w14:textId="2E0DBED6" w:rsidR="00CE7D47" w:rsidRPr="008067B4" w:rsidRDefault="00000000">
      <w:pPr>
        <w:spacing w:after="0" w:line="240" w:lineRule="auto"/>
        <w:ind w:right="-261"/>
        <w:jc w:val="both"/>
        <w:rPr>
          <w:rFonts w:ascii="Aparajita" w:hAnsi="Aparajita" w:cs="Aparajita"/>
          <w:sz w:val="28"/>
          <w:szCs w:val="28"/>
        </w:rPr>
      </w:pPr>
      <w:r w:rsidRPr="008067B4">
        <w:rPr>
          <w:rFonts w:ascii="Aparajita" w:hAnsi="Aparajita" w:cs="Aparajita"/>
          <w:b/>
          <w:sz w:val="28"/>
          <w:szCs w:val="28"/>
        </w:rPr>
        <w:t>INCONTRI CON I GENITORI</w:t>
      </w:r>
    </w:p>
    <w:p w14:paraId="469B2A5B" w14:textId="6421ABCF" w:rsidR="00CE7D47" w:rsidRPr="008067B4" w:rsidRDefault="00000000">
      <w:pPr>
        <w:spacing w:after="0" w:line="240" w:lineRule="auto"/>
        <w:ind w:right="-35"/>
        <w:jc w:val="both"/>
        <w:rPr>
          <w:rFonts w:ascii="Aparajita" w:hAnsi="Aparajita" w:cs="Aparajita"/>
          <w:sz w:val="28"/>
          <w:szCs w:val="28"/>
        </w:rPr>
      </w:pPr>
      <w:r w:rsidRPr="008067B4">
        <w:rPr>
          <w:rFonts w:ascii="Aparajita" w:hAnsi="Aparajita" w:cs="Aparajita"/>
          <w:sz w:val="28"/>
          <w:szCs w:val="28"/>
        </w:rPr>
        <w:t xml:space="preserve">Verranno stabiliti incontri annuali tra genitori ed educatori per condividere il piano dell’offerta formativa e per verificare l’andamento del gruppo dei bambini. Le educatrici informeranno quotidianamente i genitori sullo svolgimento della </w:t>
      </w:r>
      <w:r w:rsidR="001D3EFE" w:rsidRPr="008067B4">
        <w:rPr>
          <w:rFonts w:ascii="Aparajita" w:hAnsi="Aparajita" w:cs="Aparajita"/>
          <w:sz w:val="28"/>
          <w:szCs w:val="28"/>
        </w:rPr>
        <w:t>giornata attraverso</w:t>
      </w:r>
      <w:r w:rsidRPr="008067B4">
        <w:rPr>
          <w:rFonts w:ascii="Aparajita" w:hAnsi="Aparajita" w:cs="Aparajita"/>
          <w:sz w:val="28"/>
          <w:szCs w:val="28"/>
        </w:rPr>
        <w:t xml:space="preserve"> la </w:t>
      </w:r>
      <w:r w:rsidRPr="008067B4">
        <w:rPr>
          <w:rFonts w:ascii="Aparajita" w:hAnsi="Aparajita" w:cs="Aparajita"/>
          <w:sz w:val="28"/>
          <w:szCs w:val="28"/>
          <w:u w:val="single"/>
        </w:rPr>
        <w:t>APP “PUPAPPA”</w:t>
      </w:r>
      <w:r w:rsidRPr="008067B4">
        <w:rPr>
          <w:rFonts w:ascii="Aparajita" w:hAnsi="Aparajita" w:cs="Aparajita"/>
          <w:sz w:val="28"/>
          <w:szCs w:val="28"/>
        </w:rPr>
        <w:t xml:space="preserve"> ed è possibile chiedere informazioni ogniqualvolta se ne senta la necessità, rispettando i tempi della giornata. </w:t>
      </w:r>
    </w:p>
    <w:p w14:paraId="49B4B083" w14:textId="6280F0CC" w:rsidR="00CE7D47" w:rsidRPr="008067B4" w:rsidRDefault="00000000">
      <w:pPr>
        <w:spacing w:after="0" w:line="240" w:lineRule="auto"/>
        <w:ind w:right="-35"/>
        <w:jc w:val="both"/>
        <w:rPr>
          <w:rFonts w:ascii="Aparajita" w:hAnsi="Aparajita" w:cs="Aparajita"/>
          <w:sz w:val="28"/>
          <w:szCs w:val="28"/>
        </w:rPr>
      </w:pPr>
      <w:r w:rsidRPr="008067B4">
        <w:rPr>
          <w:rFonts w:ascii="Aparajita" w:hAnsi="Aparajita" w:cs="Aparajita"/>
          <w:sz w:val="28"/>
          <w:szCs w:val="28"/>
        </w:rPr>
        <w:t>Per tutti i bambini per necessità particolari si può richiedere un appuntamento con l’educatrice</w:t>
      </w:r>
      <w:r w:rsidR="003E74B8" w:rsidRPr="008067B4">
        <w:rPr>
          <w:rFonts w:ascii="Aparajita" w:hAnsi="Aparajita" w:cs="Aparajita"/>
          <w:sz w:val="28"/>
          <w:szCs w:val="28"/>
        </w:rPr>
        <w:t xml:space="preserve"> o la coordinatrice.</w:t>
      </w:r>
    </w:p>
    <w:p w14:paraId="33E4680F" w14:textId="77777777" w:rsidR="00CE7D47" w:rsidRPr="008067B4" w:rsidRDefault="00CE7D47">
      <w:pPr>
        <w:pStyle w:val="Corpotesto"/>
        <w:rPr>
          <w:rFonts w:ascii="Aparajita" w:hAnsi="Aparajita" w:cs="Aparajita"/>
          <w:sz w:val="28"/>
          <w:szCs w:val="28"/>
        </w:rPr>
      </w:pPr>
    </w:p>
    <w:p w14:paraId="5C78D273" w14:textId="15385B28" w:rsidR="00CE7D47" w:rsidRPr="008067B4" w:rsidRDefault="00000000">
      <w:pPr>
        <w:pStyle w:val="Titolo4"/>
        <w:rPr>
          <w:rFonts w:ascii="Aparajita" w:hAnsi="Aparajita" w:cs="Aparajita"/>
          <w:sz w:val="28"/>
          <w:szCs w:val="28"/>
        </w:rPr>
      </w:pPr>
      <w:r w:rsidRPr="008067B4">
        <w:rPr>
          <w:rFonts w:ascii="Aparajita" w:eastAsia="Calibri" w:hAnsi="Aparajita" w:cs="Aparajita"/>
          <w:sz w:val="28"/>
          <w:szCs w:val="28"/>
          <w:u w:val="none"/>
          <w:lang w:eastAsia="en-US"/>
        </w:rPr>
        <w:lastRenderedPageBreak/>
        <w:t xml:space="preserve">DELEGHE PER </w:t>
      </w:r>
      <w:r w:rsidRPr="008067B4">
        <w:rPr>
          <w:rFonts w:ascii="Aparajita" w:hAnsi="Aparajita" w:cs="Aparajita"/>
          <w:bCs/>
          <w:sz w:val="28"/>
          <w:szCs w:val="28"/>
          <w:u w:val="none"/>
        </w:rPr>
        <w:t>RITIRO BAMBINI</w:t>
      </w:r>
    </w:p>
    <w:p w14:paraId="222E7F2A" w14:textId="77777777" w:rsidR="00CE7D47" w:rsidRPr="008067B4" w:rsidRDefault="00000000">
      <w:pPr>
        <w:keepNext/>
        <w:spacing w:after="0" w:line="240" w:lineRule="auto"/>
        <w:jc w:val="both"/>
        <w:rPr>
          <w:rFonts w:ascii="Aparajita" w:hAnsi="Aparajita" w:cs="Aparajita"/>
          <w:sz w:val="28"/>
          <w:szCs w:val="28"/>
        </w:rPr>
      </w:pPr>
      <w:r w:rsidRPr="008067B4">
        <w:rPr>
          <w:rFonts w:ascii="Aparajita" w:hAnsi="Aparajita" w:cs="Aparajita"/>
          <w:sz w:val="28"/>
          <w:szCs w:val="28"/>
        </w:rPr>
        <w:t xml:space="preserve">Possono ritirare il bambino i genitori o un’altra </w:t>
      </w:r>
      <w:r w:rsidRPr="008067B4">
        <w:rPr>
          <w:rFonts w:ascii="Aparajita" w:hAnsi="Aparajita" w:cs="Aparajita"/>
          <w:b/>
          <w:bCs/>
          <w:sz w:val="28"/>
          <w:szCs w:val="28"/>
        </w:rPr>
        <w:t>persona maggiorenne</w:t>
      </w:r>
      <w:r w:rsidRPr="008067B4">
        <w:rPr>
          <w:rFonts w:ascii="Aparajita" w:hAnsi="Aparajita" w:cs="Aparajita"/>
          <w:sz w:val="28"/>
          <w:szCs w:val="28"/>
        </w:rPr>
        <w:t xml:space="preserve"> autorizzata dai genitori mediante atto di delega scritta con indicazione del numero della carta di identità (da scrivere sul modulo di iscrizione, nella Sezione dedicata alle deleghe), da consegnare all’atto dell’iscrizione presso la segreteria della scuola.</w:t>
      </w:r>
      <w:r w:rsidRPr="008067B4">
        <w:rPr>
          <w:rFonts w:ascii="Aparajita" w:eastAsia="Times New Roman" w:hAnsi="Aparajita" w:cs="Aparajita"/>
          <w:bCs/>
          <w:sz w:val="28"/>
          <w:szCs w:val="28"/>
          <w:lang w:eastAsia="it-IT"/>
        </w:rPr>
        <w:t xml:space="preserve"> </w:t>
      </w:r>
    </w:p>
    <w:p w14:paraId="6CD12B9F" w14:textId="0E41DABA" w:rsidR="00CE7D47" w:rsidRPr="008067B4" w:rsidRDefault="00000000">
      <w:pPr>
        <w:spacing w:after="0" w:line="240" w:lineRule="auto"/>
        <w:jc w:val="both"/>
        <w:rPr>
          <w:rFonts w:ascii="Aparajita" w:hAnsi="Aparajita" w:cs="Aparajita"/>
          <w:sz w:val="28"/>
          <w:szCs w:val="28"/>
        </w:rPr>
      </w:pPr>
      <w:r w:rsidRPr="008067B4">
        <w:rPr>
          <w:rFonts w:ascii="Aparajita" w:eastAsia="Times New Roman" w:hAnsi="Aparajita" w:cs="Aparajita"/>
          <w:bCs/>
          <w:sz w:val="28"/>
          <w:szCs w:val="28"/>
          <w:lang w:eastAsia="it-IT"/>
        </w:rPr>
        <w:t xml:space="preserve">In </w:t>
      </w:r>
      <w:r w:rsidR="001D3EFE" w:rsidRPr="008067B4">
        <w:rPr>
          <w:rFonts w:ascii="Aparajita" w:eastAsia="Times New Roman" w:hAnsi="Aparajita" w:cs="Aparajita"/>
          <w:bCs/>
          <w:sz w:val="28"/>
          <w:szCs w:val="28"/>
          <w:lang w:eastAsia="it-IT"/>
        </w:rPr>
        <w:t>caso di</w:t>
      </w:r>
      <w:r w:rsidRPr="008067B4">
        <w:rPr>
          <w:rFonts w:ascii="Aparajita" w:eastAsia="Times New Roman" w:hAnsi="Aparajita" w:cs="Aparajita"/>
          <w:bCs/>
          <w:sz w:val="28"/>
          <w:szCs w:val="28"/>
          <w:lang w:eastAsia="it-IT"/>
        </w:rPr>
        <w:t xml:space="preserve"> necessità di aggiungere delle deleghe durante il corso dell’anno, il genitore del bambino può recarsi in segreteria e chiedere di aggiornare il modulo di iscrizione, aggiungendo la persona che si intende delegare per il ritiro del bambino. </w:t>
      </w:r>
    </w:p>
    <w:p w14:paraId="2F8369E6" w14:textId="77777777" w:rsidR="00CE7D47" w:rsidRPr="008067B4" w:rsidRDefault="00000000">
      <w:pPr>
        <w:keepNext/>
        <w:spacing w:after="0" w:line="240" w:lineRule="auto"/>
        <w:jc w:val="both"/>
        <w:rPr>
          <w:rFonts w:ascii="Aparajita" w:eastAsia="Times New Roman" w:hAnsi="Aparajita" w:cs="Aparajita"/>
          <w:b/>
          <w:bCs/>
          <w:sz w:val="28"/>
          <w:szCs w:val="28"/>
          <w:lang w:eastAsia="it-IT"/>
        </w:rPr>
      </w:pPr>
      <w:r w:rsidRPr="008067B4">
        <w:rPr>
          <w:rFonts w:ascii="Aparajita" w:eastAsia="Times New Roman" w:hAnsi="Aparajita" w:cs="Aparajita"/>
          <w:bCs/>
          <w:sz w:val="28"/>
          <w:szCs w:val="28"/>
          <w:lang w:eastAsia="it-IT"/>
        </w:rPr>
        <w:t>La scuola è responsabile dei bambini finché questi non vengono affidati ai genitori o a chi fosse delegato dagli stessi. Avvenuta la consegna dei minori, la scuola non è più responsabile degli stessi</w:t>
      </w:r>
      <w:r w:rsidRPr="008067B4">
        <w:rPr>
          <w:rFonts w:ascii="Aparajita" w:eastAsia="Times New Roman" w:hAnsi="Aparajita" w:cs="Aparajita"/>
          <w:b/>
          <w:bCs/>
          <w:sz w:val="28"/>
          <w:szCs w:val="28"/>
          <w:lang w:eastAsia="it-IT"/>
        </w:rPr>
        <w:t>.</w:t>
      </w:r>
    </w:p>
    <w:p w14:paraId="3E5D932C" w14:textId="75B41E79" w:rsidR="002A50D4" w:rsidRPr="008067B4" w:rsidRDefault="002A50D4" w:rsidP="002A50D4">
      <w:pPr>
        <w:keepNext/>
        <w:spacing w:after="0" w:line="240" w:lineRule="auto"/>
        <w:jc w:val="both"/>
        <w:rPr>
          <w:rFonts w:ascii="Aparajita" w:eastAsia="Times New Roman" w:hAnsi="Aparajita" w:cs="Aparajita"/>
          <w:b/>
          <w:bCs/>
          <w:sz w:val="28"/>
          <w:szCs w:val="28"/>
          <w:lang w:eastAsia="it-IT"/>
        </w:rPr>
      </w:pPr>
      <w:r w:rsidRPr="008067B4">
        <w:rPr>
          <w:rFonts w:ascii="Aparajita" w:eastAsia="Times New Roman" w:hAnsi="Aparajita" w:cs="Aparajita"/>
          <w:b/>
          <w:bCs/>
          <w:sz w:val="28"/>
          <w:szCs w:val="28"/>
          <w:highlight w:val="yellow"/>
          <w:lang w:eastAsia="it-IT"/>
        </w:rPr>
        <w:t xml:space="preserve">La scuola non consegna il minore a fratelli-sorelle </w:t>
      </w:r>
      <w:r w:rsidR="001D3EFE" w:rsidRPr="008067B4">
        <w:rPr>
          <w:rFonts w:ascii="Aparajita" w:eastAsia="Times New Roman" w:hAnsi="Aparajita" w:cs="Aparajita"/>
          <w:b/>
          <w:bCs/>
          <w:sz w:val="28"/>
          <w:szCs w:val="28"/>
          <w:highlight w:val="yellow"/>
          <w:lang w:eastAsia="it-IT"/>
        </w:rPr>
        <w:t>minorenni.</w:t>
      </w:r>
    </w:p>
    <w:p w14:paraId="5F826F33" w14:textId="77777777" w:rsidR="00CE7D47" w:rsidRPr="008067B4" w:rsidRDefault="00CE7D47">
      <w:pPr>
        <w:spacing w:after="0" w:line="240" w:lineRule="auto"/>
        <w:jc w:val="both"/>
        <w:rPr>
          <w:rFonts w:ascii="Aparajita" w:hAnsi="Aparajita" w:cs="Aparajita"/>
          <w:bCs/>
          <w:sz w:val="28"/>
          <w:szCs w:val="28"/>
          <w:lang w:eastAsia="en-US"/>
        </w:rPr>
      </w:pPr>
    </w:p>
    <w:p w14:paraId="29F0DEC8" w14:textId="0EB01C3F" w:rsidR="00CE7D47" w:rsidRPr="008067B4" w:rsidRDefault="00000000">
      <w:pPr>
        <w:pStyle w:val="Titolo7"/>
        <w:rPr>
          <w:rFonts w:ascii="Aparajita" w:hAnsi="Aparajita" w:cs="Aparajita"/>
          <w:sz w:val="28"/>
          <w:szCs w:val="28"/>
        </w:rPr>
      </w:pPr>
      <w:r w:rsidRPr="008067B4">
        <w:rPr>
          <w:rFonts w:ascii="Aparajita" w:eastAsia="Calibri" w:hAnsi="Aparajita" w:cs="Aparajita"/>
          <w:b w:val="0"/>
          <w:sz w:val="28"/>
          <w:szCs w:val="28"/>
          <w:u w:val="none"/>
          <w:lang w:eastAsia="en-US"/>
        </w:rPr>
        <w:t xml:space="preserve"> </w:t>
      </w:r>
      <w:r w:rsidRPr="008067B4">
        <w:rPr>
          <w:rFonts w:ascii="Aparajita" w:hAnsi="Aparajita" w:cs="Aparajita"/>
          <w:sz w:val="28"/>
          <w:szCs w:val="28"/>
          <w:u w:val="none"/>
        </w:rPr>
        <w:t>MENSA</w:t>
      </w:r>
    </w:p>
    <w:p w14:paraId="189F5DAC" w14:textId="15070F08" w:rsidR="00CE7D47" w:rsidRPr="008067B4" w:rsidRDefault="00000000">
      <w:pPr>
        <w:spacing w:after="0" w:line="240" w:lineRule="auto"/>
        <w:jc w:val="both"/>
        <w:rPr>
          <w:rFonts w:ascii="Aparajita" w:hAnsi="Aparajita" w:cs="Aparajita"/>
          <w:sz w:val="28"/>
          <w:szCs w:val="28"/>
        </w:rPr>
      </w:pPr>
      <w:r w:rsidRPr="008067B4">
        <w:rPr>
          <w:rFonts w:ascii="Aparajita" w:eastAsia="Times New Roman" w:hAnsi="Aparajita" w:cs="Aparajita"/>
          <w:sz w:val="28"/>
          <w:szCs w:val="28"/>
          <w:lang w:eastAsia="it-IT"/>
        </w:rPr>
        <w:t xml:space="preserve">La nostra Sezione Primavera si avvale di una mensa interna, con un menù scelto sulla base delle direttive ATS. I genitori dei bambini con problemi di intolleranze o allergie devono segnalarlo all’atto dell’iscrizione, con opportuna </w:t>
      </w:r>
      <w:r w:rsidRPr="008067B4">
        <w:rPr>
          <w:rFonts w:ascii="Aparajita" w:hAnsi="Aparajita" w:cs="Aparajita"/>
          <w:sz w:val="28"/>
          <w:szCs w:val="28"/>
        </w:rPr>
        <w:t>documentazione</w:t>
      </w:r>
      <w:r w:rsidRPr="008067B4">
        <w:rPr>
          <w:rFonts w:ascii="Aparajita" w:hAnsi="Aparajita" w:cs="Aparajita"/>
          <w:color w:val="000000"/>
          <w:sz w:val="28"/>
          <w:szCs w:val="28"/>
        </w:rPr>
        <w:t xml:space="preserve"> </w:t>
      </w:r>
      <w:r w:rsidR="001D3EFE" w:rsidRPr="008067B4">
        <w:rPr>
          <w:rFonts w:ascii="Aparajita" w:hAnsi="Aparajita" w:cs="Aparajita"/>
          <w:color w:val="000000"/>
          <w:sz w:val="28"/>
          <w:szCs w:val="28"/>
        </w:rPr>
        <w:t>medica</w:t>
      </w:r>
      <w:r w:rsidR="001D3EFE" w:rsidRPr="008067B4">
        <w:rPr>
          <w:rFonts w:ascii="Aparajita" w:eastAsia="Times New Roman" w:hAnsi="Aparajita" w:cs="Aparajita"/>
          <w:sz w:val="28"/>
          <w:szCs w:val="28"/>
          <w:lang w:eastAsia="it-IT"/>
        </w:rPr>
        <w:t>.</w:t>
      </w:r>
    </w:p>
    <w:p w14:paraId="34D9601C" w14:textId="77777777" w:rsidR="00CE7D47" w:rsidRPr="008067B4" w:rsidRDefault="00000000">
      <w:pPr>
        <w:spacing w:after="0" w:line="240" w:lineRule="auto"/>
        <w:jc w:val="both"/>
        <w:rPr>
          <w:rFonts w:ascii="Aparajita" w:hAnsi="Aparajita" w:cs="Aparajita"/>
          <w:sz w:val="28"/>
          <w:szCs w:val="28"/>
        </w:rPr>
      </w:pPr>
      <w:r w:rsidRPr="008067B4">
        <w:rPr>
          <w:rFonts w:ascii="Aparajita" w:eastAsia="Times New Roman" w:hAnsi="Aparajita" w:cs="Aparajita"/>
          <w:sz w:val="28"/>
          <w:szCs w:val="28"/>
          <w:lang w:eastAsia="it-IT"/>
        </w:rPr>
        <w:t>Le richieste delle diete diversificate e specifiche per motivi, religiosi, vegetariani, vegani o altro vanno compilate per iscritto e firmate da entrambi i genitori.</w:t>
      </w:r>
    </w:p>
    <w:p w14:paraId="1248D6BC" w14:textId="77777777" w:rsidR="00CE7D47" w:rsidRPr="008067B4" w:rsidRDefault="00000000">
      <w:pPr>
        <w:spacing w:after="0" w:line="240" w:lineRule="auto"/>
        <w:jc w:val="both"/>
        <w:rPr>
          <w:rFonts w:ascii="Aparajita" w:hAnsi="Aparajita" w:cs="Aparajita"/>
          <w:color w:val="000000"/>
          <w:sz w:val="28"/>
          <w:szCs w:val="28"/>
        </w:rPr>
      </w:pPr>
      <w:r w:rsidRPr="008067B4">
        <w:rPr>
          <w:rFonts w:ascii="Aparajita" w:hAnsi="Aparajita" w:cs="Aparajita"/>
          <w:color w:val="000000"/>
          <w:sz w:val="28"/>
          <w:szCs w:val="28"/>
        </w:rPr>
        <w:t xml:space="preserve">Per problematiche virali è possibile apporre delle variazioni al menù per un massimo di due giorni. </w:t>
      </w:r>
    </w:p>
    <w:p w14:paraId="0F62A57E" w14:textId="77777777" w:rsidR="00CE7D47" w:rsidRPr="008067B4" w:rsidRDefault="00CE7D47">
      <w:pPr>
        <w:pStyle w:val="Corpotesto"/>
        <w:rPr>
          <w:rFonts w:ascii="Aparajita" w:hAnsi="Aparajita" w:cs="Aparajita"/>
          <w:sz w:val="28"/>
          <w:szCs w:val="28"/>
          <w:lang w:eastAsia="it-IT"/>
        </w:rPr>
      </w:pPr>
    </w:p>
    <w:p w14:paraId="56739948" w14:textId="65C3A486" w:rsidR="00CE7D47" w:rsidRPr="008067B4" w:rsidRDefault="00000000">
      <w:pPr>
        <w:pStyle w:val="Sottotitolo"/>
        <w:spacing w:before="0" w:after="0"/>
        <w:jc w:val="both"/>
        <w:rPr>
          <w:rFonts w:ascii="Aparajita" w:hAnsi="Aparajita" w:cs="Aparajita"/>
          <w:sz w:val="28"/>
          <w:szCs w:val="28"/>
        </w:rPr>
      </w:pPr>
      <w:r w:rsidRPr="008067B4">
        <w:rPr>
          <w:rFonts w:ascii="Aparajita" w:hAnsi="Aparajita" w:cs="Aparajita"/>
          <w:b/>
          <w:bCs/>
          <w:sz w:val="28"/>
          <w:szCs w:val="28"/>
        </w:rPr>
        <w:t xml:space="preserve"> TUTELA DELLA PRIVACY</w:t>
      </w:r>
    </w:p>
    <w:p w14:paraId="2BCC3613" w14:textId="77777777" w:rsidR="00CE7D47" w:rsidRPr="008067B4" w:rsidRDefault="00000000">
      <w:pPr>
        <w:pStyle w:val="Sottotitolo"/>
        <w:spacing w:before="0" w:after="0"/>
        <w:jc w:val="both"/>
        <w:rPr>
          <w:rFonts w:ascii="Aparajita" w:hAnsi="Aparajita" w:cs="Aparajita"/>
          <w:sz w:val="28"/>
          <w:szCs w:val="28"/>
        </w:rPr>
      </w:pPr>
      <w:r w:rsidRPr="008067B4">
        <w:rPr>
          <w:rFonts w:ascii="Aparajita" w:hAnsi="Aparajita" w:cs="Aparajita"/>
          <w:sz w:val="28"/>
          <w:szCs w:val="28"/>
        </w:rPr>
        <w:t>Tutti i dati sensibili relativi al bambino e comunicati dalle famiglie attraverso i moduli d’iscrizione sono trattati in conformità alle disposizioni del D.L 196/2003 e relative modifiche e integrazioni, TRA LE QUALI Dl n. 101 del 10 agosto 2018 Disposizioni per l’adeguamento della Normativa Nazionale alle disposizioni del Regolamento (UE) 2016/679.</w:t>
      </w:r>
    </w:p>
    <w:p w14:paraId="10E54A43" w14:textId="77777777" w:rsidR="003E74B8" w:rsidRPr="008067B4" w:rsidRDefault="003E74B8">
      <w:pPr>
        <w:pStyle w:val="Corpodeltesto31"/>
        <w:jc w:val="both"/>
        <w:rPr>
          <w:rFonts w:ascii="Aparajita" w:hAnsi="Aparajita" w:cs="Aparajita"/>
          <w:b w:val="0"/>
          <w:bCs w:val="0"/>
          <w:color w:val="000000"/>
          <w:sz w:val="28"/>
          <w:szCs w:val="28"/>
        </w:rPr>
      </w:pPr>
    </w:p>
    <w:p w14:paraId="33C86E5B" w14:textId="77777777" w:rsidR="00CE7D47" w:rsidRPr="008067B4" w:rsidRDefault="00000000">
      <w:pPr>
        <w:pStyle w:val="Corpotesto"/>
        <w:rPr>
          <w:rFonts w:ascii="Aparajita" w:hAnsi="Aparajita" w:cs="Aparajita"/>
          <w:sz w:val="28"/>
          <w:szCs w:val="28"/>
        </w:rPr>
      </w:pPr>
      <w:r w:rsidRPr="008067B4">
        <w:rPr>
          <w:rFonts w:ascii="Aparajita" w:hAnsi="Aparajita" w:cs="Aparajita"/>
          <w:b/>
          <w:bCs/>
          <w:sz w:val="28"/>
          <w:szCs w:val="28"/>
        </w:rPr>
        <w:t>SERVIZI AMMINISTRATIVI</w:t>
      </w:r>
    </w:p>
    <w:p w14:paraId="2B3E58AD" w14:textId="4FE801BC" w:rsidR="00CE7D47" w:rsidRPr="008067B4" w:rsidRDefault="00000000" w:rsidP="008067B4">
      <w:pPr>
        <w:pStyle w:val="Corpotesto"/>
        <w:rPr>
          <w:rFonts w:ascii="Aparajita" w:hAnsi="Aparajita" w:cs="Aparajita"/>
          <w:sz w:val="28"/>
          <w:szCs w:val="28"/>
        </w:rPr>
      </w:pPr>
      <w:r w:rsidRPr="008067B4">
        <w:rPr>
          <w:rFonts w:ascii="Aparajita" w:hAnsi="Aparajita" w:cs="Aparajita"/>
          <w:sz w:val="28"/>
          <w:szCs w:val="28"/>
        </w:rPr>
        <w:t xml:space="preserve">La segreteria della Scuola dell’Infanzia è </w:t>
      </w:r>
      <w:r w:rsidR="001D3EFE" w:rsidRPr="008067B4">
        <w:rPr>
          <w:rFonts w:ascii="Aparajita" w:hAnsi="Aparajita" w:cs="Aparajita"/>
          <w:sz w:val="28"/>
          <w:szCs w:val="28"/>
        </w:rPr>
        <w:t xml:space="preserve">aperta </w:t>
      </w:r>
      <w:r w:rsidR="008067B4">
        <w:rPr>
          <w:rFonts w:ascii="Aparajita" w:hAnsi="Aparajita" w:cs="Aparajita"/>
          <w:sz w:val="28"/>
          <w:szCs w:val="28"/>
        </w:rPr>
        <w:t>nei giorni e negli orari che verranno comunicati ad inizio anno scolastico.</w:t>
      </w:r>
    </w:p>
    <w:p w14:paraId="11DCA07E" w14:textId="77777777" w:rsidR="00CE7D47" w:rsidRPr="008067B4" w:rsidRDefault="00000000">
      <w:pPr>
        <w:pStyle w:val="Corpotesto"/>
        <w:rPr>
          <w:rFonts w:ascii="Aparajita" w:hAnsi="Aparajita" w:cs="Aparajita"/>
          <w:sz w:val="28"/>
          <w:szCs w:val="28"/>
        </w:rPr>
      </w:pPr>
      <w:r w:rsidRPr="008067B4">
        <w:rPr>
          <w:rFonts w:ascii="Aparajita" w:hAnsi="Aparajita" w:cs="Aparajita"/>
          <w:sz w:val="28"/>
          <w:szCs w:val="28"/>
        </w:rPr>
        <w:t>Negli stessi orari è possibile contattare la segretaria al numero: 035. 792014.</w:t>
      </w:r>
    </w:p>
    <w:p w14:paraId="5805CBBA" w14:textId="77777777" w:rsidR="00CE7D47" w:rsidRPr="008067B4" w:rsidRDefault="00000000">
      <w:pPr>
        <w:pStyle w:val="Corpotesto"/>
        <w:rPr>
          <w:rFonts w:ascii="Aparajita" w:hAnsi="Aparajita" w:cs="Aparajita"/>
          <w:sz w:val="28"/>
          <w:szCs w:val="28"/>
        </w:rPr>
      </w:pPr>
      <w:r w:rsidRPr="008067B4">
        <w:rPr>
          <w:rFonts w:ascii="Aparajita" w:hAnsi="Aparajita" w:cs="Aparajita"/>
          <w:sz w:val="28"/>
          <w:szCs w:val="28"/>
        </w:rPr>
        <w:t>Gli orari potrebbero variare annualmente, a seconda delle esigenze scolastiche.</w:t>
      </w:r>
    </w:p>
    <w:p w14:paraId="7165831F" w14:textId="77777777" w:rsidR="00CE7D47" w:rsidRPr="008067B4" w:rsidRDefault="00000000">
      <w:pPr>
        <w:spacing w:after="0" w:line="240" w:lineRule="auto"/>
        <w:jc w:val="both"/>
        <w:rPr>
          <w:rFonts w:ascii="Aparajita" w:hAnsi="Aparajita" w:cs="Aparajita"/>
          <w:sz w:val="28"/>
          <w:szCs w:val="28"/>
        </w:rPr>
      </w:pPr>
      <w:r w:rsidRPr="008067B4">
        <w:rPr>
          <w:rFonts w:ascii="Aparajita" w:eastAsia="Liberation Serif" w:hAnsi="Aparajita" w:cs="Aparajita"/>
          <w:sz w:val="28"/>
          <w:szCs w:val="28"/>
          <w:lang w:eastAsia="it-IT"/>
        </w:rPr>
        <w:t xml:space="preserve">                                                                                                      </w:t>
      </w:r>
      <w:r w:rsidRPr="008067B4">
        <w:rPr>
          <w:rFonts w:ascii="Aparajita" w:eastAsia="Times New Roman" w:hAnsi="Aparajita" w:cs="Aparajita"/>
          <w:sz w:val="28"/>
          <w:szCs w:val="28"/>
          <w:lang w:eastAsia="it-IT"/>
        </w:rPr>
        <w:tab/>
      </w:r>
      <w:r w:rsidRPr="008067B4">
        <w:rPr>
          <w:rFonts w:ascii="Aparajita" w:eastAsia="Times New Roman" w:hAnsi="Aparajita" w:cs="Aparajita"/>
          <w:sz w:val="28"/>
          <w:szCs w:val="28"/>
          <w:lang w:eastAsia="it-IT"/>
        </w:rPr>
        <w:tab/>
      </w:r>
      <w:r w:rsidRPr="008067B4">
        <w:rPr>
          <w:rFonts w:ascii="Aparajita" w:eastAsia="Times New Roman" w:hAnsi="Aparajita" w:cs="Aparajita"/>
          <w:sz w:val="28"/>
          <w:szCs w:val="28"/>
          <w:lang w:eastAsia="it-IT"/>
        </w:rPr>
        <w:tab/>
      </w:r>
      <w:r w:rsidRPr="008067B4">
        <w:rPr>
          <w:rFonts w:ascii="Aparajita" w:eastAsia="Times New Roman" w:hAnsi="Aparajita" w:cs="Aparajita"/>
          <w:sz w:val="28"/>
          <w:szCs w:val="28"/>
          <w:lang w:eastAsia="it-IT"/>
        </w:rPr>
        <w:tab/>
      </w:r>
    </w:p>
    <w:p w14:paraId="2B8F9718" w14:textId="77777777" w:rsidR="008067B4" w:rsidRDefault="00000000" w:rsidP="008067B4">
      <w:pPr>
        <w:spacing w:after="0" w:line="240" w:lineRule="auto"/>
        <w:ind w:right="560" w:firstLine="240"/>
        <w:jc w:val="right"/>
        <w:rPr>
          <w:rFonts w:ascii="Aparajita" w:eastAsia="Times New Roman" w:hAnsi="Aparajita" w:cs="Aparajita"/>
          <w:sz w:val="28"/>
          <w:szCs w:val="28"/>
          <w:lang w:eastAsia="it-IT"/>
        </w:rPr>
      </w:pPr>
      <w:r w:rsidRPr="008067B4">
        <w:rPr>
          <w:rFonts w:ascii="Aparajita" w:eastAsia="Times New Roman" w:hAnsi="Aparajita" w:cs="Aparajita"/>
          <w:sz w:val="28"/>
          <w:szCs w:val="28"/>
          <w:lang w:eastAsia="it-IT"/>
        </w:rPr>
        <w:t xml:space="preserve">Villa d’Adda, </w:t>
      </w:r>
      <w:r w:rsidR="00D35292" w:rsidRPr="008067B4">
        <w:rPr>
          <w:rFonts w:ascii="Aparajita" w:eastAsia="Times New Roman" w:hAnsi="Aparajita" w:cs="Aparajita"/>
          <w:sz w:val="28"/>
          <w:szCs w:val="28"/>
          <w:lang w:eastAsia="it-IT"/>
        </w:rPr>
        <w:t>17</w:t>
      </w:r>
      <w:r w:rsidRPr="008067B4">
        <w:rPr>
          <w:rFonts w:ascii="Aparajita" w:eastAsia="Times New Roman" w:hAnsi="Aparajita" w:cs="Aparajita"/>
          <w:sz w:val="28"/>
          <w:szCs w:val="28"/>
          <w:lang w:eastAsia="it-IT"/>
        </w:rPr>
        <w:t>/12/20</w:t>
      </w:r>
      <w:r w:rsidR="008067B4">
        <w:rPr>
          <w:rFonts w:ascii="Aparajita" w:eastAsia="Times New Roman" w:hAnsi="Aparajita" w:cs="Aparajita"/>
          <w:sz w:val="28"/>
          <w:szCs w:val="28"/>
          <w:lang w:eastAsia="it-IT"/>
        </w:rPr>
        <w:t>25</w:t>
      </w:r>
      <w:bookmarkStart w:id="1" w:name="_PictureBullets"/>
      <w:bookmarkEnd w:id="1"/>
    </w:p>
    <w:p w14:paraId="2AE8F0A9" w14:textId="16573B6E" w:rsidR="00D35292" w:rsidRPr="008067B4" w:rsidRDefault="00D35292" w:rsidP="008067B4">
      <w:pPr>
        <w:spacing w:after="0" w:line="240" w:lineRule="auto"/>
        <w:ind w:firstLine="240"/>
        <w:jc w:val="right"/>
        <w:rPr>
          <w:rFonts w:ascii="Aparajita" w:eastAsia="Times New Roman" w:hAnsi="Aparajita" w:cs="Aparajita"/>
          <w:sz w:val="28"/>
          <w:szCs w:val="28"/>
          <w:lang w:eastAsia="it-IT"/>
        </w:rPr>
      </w:pPr>
      <w:r w:rsidRPr="008067B4">
        <w:rPr>
          <w:rFonts w:ascii="Aparajita" w:eastAsia="Times New Roman" w:hAnsi="Aparajita" w:cs="Aparajita"/>
          <w:sz w:val="28"/>
          <w:szCs w:val="28"/>
          <w:lang w:eastAsia="it-IT"/>
        </w:rPr>
        <w:t>Data _________________________</w:t>
      </w:r>
    </w:p>
    <w:p w14:paraId="456548DA" w14:textId="77777777" w:rsidR="00D35292" w:rsidRPr="008067B4" w:rsidRDefault="00D35292" w:rsidP="00D35292">
      <w:pPr>
        <w:spacing w:after="0" w:line="240" w:lineRule="auto"/>
        <w:rPr>
          <w:rFonts w:ascii="Aparajita" w:eastAsia="Times New Roman" w:hAnsi="Aparajita" w:cs="Aparajita"/>
          <w:sz w:val="28"/>
          <w:szCs w:val="28"/>
          <w:lang w:eastAsia="it-IT"/>
        </w:rPr>
      </w:pPr>
    </w:p>
    <w:p w14:paraId="59A8BBA5" w14:textId="77777777" w:rsidR="00D35292" w:rsidRPr="008067B4" w:rsidRDefault="00D35292" w:rsidP="00D35292">
      <w:pPr>
        <w:spacing w:after="0" w:line="240" w:lineRule="auto"/>
        <w:rPr>
          <w:rFonts w:ascii="Aparajita" w:eastAsia="Times New Roman" w:hAnsi="Aparajita" w:cs="Aparajita"/>
          <w:sz w:val="28"/>
          <w:szCs w:val="28"/>
          <w:lang w:eastAsia="it-IT"/>
        </w:rPr>
      </w:pPr>
      <w:r w:rsidRPr="008067B4">
        <w:rPr>
          <w:rFonts w:ascii="Aparajita" w:eastAsia="Times New Roman" w:hAnsi="Aparajita" w:cs="Aparajita"/>
          <w:sz w:val="28"/>
          <w:szCs w:val="28"/>
          <w:lang w:eastAsia="it-IT"/>
        </w:rPr>
        <w:t>Firma genitori</w:t>
      </w:r>
    </w:p>
    <w:p w14:paraId="39338AB9" w14:textId="77777777" w:rsidR="00D35292" w:rsidRPr="008067B4" w:rsidRDefault="00D35292" w:rsidP="00D35292">
      <w:pPr>
        <w:spacing w:after="0" w:line="240" w:lineRule="auto"/>
        <w:rPr>
          <w:rFonts w:ascii="Aparajita" w:eastAsia="Times New Roman" w:hAnsi="Aparajita" w:cs="Aparajita"/>
          <w:sz w:val="28"/>
          <w:szCs w:val="28"/>
          <w:lang w:eastAsia="it-IT"/>
        </w:rPr>
      </w:pPr>
      <w:r w:rsidRPr="008067B4">
        <w:rPr>
          <w:rFonts w:ascii="Aparajita" w:eastAsia="Times New Roman" w:hAnsi="Aparajita" w:cs="Aparajita"/>
          <w:sz w:val="28"/>
          <w:szCs w:val="28"/>
          <w:lang w:eastAsia="it-IT"/>
        </w:rPr>
        <w:t>________________________________</w:t>
      </w:r>
    </w:p>
    <w:p w14:paraId="095DB6A0" w14:textId="77777777" w:rsidR="00D35292" w:rsidRPr="008067B4" w:rsidRDefault="00D35292" w:rsidP="00D35292">
      <w:pPr>
        <w:spacing w:after="0" w:line="240" w:lineRule="auto"/>
        <w:rPr>
          <w:rFonts w:ascii="Aparajita" w:eastAsia="Times New Roman" w:hAnsi="Aparajita" w:cs="Aparajita"/>
          <w:sz w:val="28"/>
          <w:szCs w:val="28"/>
          <w:lang w:eastAsia="it-IT"/>
        </w:rPr>
      </w:pPr>
    </w:p>
    <w:p w14:paraId="3ACC3F00" w14:textId="26D85640" w:rsidR="00D35292" w:rsidRPr="008067B4" w:rsidRDefault="00D35292" w:rsidP="008067B4">
      <w:pPr>
        <w:spacing w:after="0" w:line="240" w:lineRule="auto"/>
        <w:rPr>
          <w:rFonts w:ascii="Aparajita" w:eastAsia="Times New Roman" w:hAnsi="Aparajita" w:cs="Aparajita"/>
          <w:sz w:val="28"/>
          <w:szCs w:val="28"/>
          <w:lang w:eastAsia="it-IT"/>
        </w:rPr>
      </w:pPr>
      <w:r w:rsidRPr="008067B4">
        <w:rPr>
          <w:rFonts w:ascii="Aparajita" w:eastAsia="Times New Roman" w:hAnsi="Aparajita" w:cs="Aparajita"/>
          <w:sz w:val="28"/>
          <w:szCs w:val="28"/>
          <w:lang w:eastAsia="it-IT"/>
        </w:rPr>
        <w:t>_________________________________</w:t>
      </w:r>
    </w:p>
    <w:p w14:paraId="4899B93E" w14:textId="77777777" w:rsidR="00D35292" w:rsidRPr="008067B4" w:rsidRDefault="00D35292" w:rsidP="00D35292">
      <w:pPr>
        <w:spacing w:after="0" w:line="240" w:lineRule="auto"/>
        <w:rPr>
          <w:rFonts w:ascii="Aparajita" w:hAnsi="Aparajita" w:cs="Aparajita"/>
          <w:sz w:val="28"/>
          <w:szCs w:val="28"/>
        </w:rPr>
      </w:pPr>
    </w:p>
    <w:p w14:paraId="4C645BFC" w14:textId="77777777" w:rsidR="00D35292" w:rsidRDefault="00D35292" w:rsidP="00D35292">
      <w:pPr>
        <w:pStyle w:val="Corpotesto"/>
        <w:spacing w:line="480" w:lineRule="auto"/>
        <w:ind w:left="422"/>
      </w:pPr>
    </w:p>
    <w:p w14:paraId="435C9314" w14:textId="77777777" w:rsidR="00085D33" w:rsidRDefault="00085D33">
      <w:pPr>
        <w:spacing w:after="0" w:line="240" w:lineRule="auto"/>
        <w:jc w:val="both"/>
      </w:pPr>
    </w:p>
    <w:sectPr w:rsidR="00085D33" w:rsidSect="002851CC">
      <w:footerReference w:type="default" r:id="rId9"/>
      <w:footerReference w:type="first" r:id="rId10"/>
      <w:pgSz w:w="11906" w:h="16838"/>
      <w:pgMar w:top="709" w:right="720" w:bottom="426" w:left="72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43CA00" w14:textId="77777777" w:rsidR="00563754" w:rsidRDefault="00563754">
      <w:pPr>
        <w:spacing w:after="0" w:line="240" w:lineRule="auto"/>
      </w:pPr>
      <w:r>
        <w:separator/>
      </w:r>
    </w:p>
  </w:endnote>
  <w:endnote w:type="continuationSeparator" w:id="0">
    <w:p w14:paraId="0DF88446" w14:textId="77777777" w:rsidR="00563754" w:rsidRDefault="005637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parajita">
    <w:charset w:val="00"/>
    <w:family w:val="roman"/>
    <w:pitch w:val="variable"/>
    <w:sig w:usb0="00008003" w:usb1="00000000" w:usb2="00000000" w:usb3="00000000" w:csb0="00000001" w:csb1="00000000"/>
  </w:font>
  <w:font w:name="Liberation Serif">
    <w:altName w:val="Times New Roman"/>
    <w:charset w:val="00"/>
    <w:family w:val="roman"/>
    <w:pitch w:val="variable"/>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E478D" w14:textId="77777777" w:rsidR="00CE7D47" w:rsidRDefault="00000000">
    <w:pPr>
      <w:pStyle w:val="Pidipagina"/>
      <w:jc w:val="center"/>
    </w:pPr>
    <w:r>
      <w:fldChar w:fldCharType="begin"/>
    </w:r>
    <w:r>
      <w:instrText xml:space="preserve"> PAGE </w:instrText>
    </w:r>
    <w:r>
      <w:fldChar w:fldCharType="separate"/>
    </w:r>
    <w:r>
      <w:t>5</w:t>
    </w:r>
    <w:r>
      <w:fldChar w:fldCharType="end"/>
    </w:r>
  </w:p>
  <w:p w14:paraId="5DBBE4C8" w14:textId="77777777" w:rsidR="00CE7D47" w:rsidRDefault="00CE7D47">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35567B" w14:textId="77777777" w:rsidR="00CE7D47" w:rsidRDefault="00CE7D47">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DADB74" w14:textId="77777777" w:rsidR="00563754" w:rsidRDefault="00563754">
      <w:pPr>
        <w:spacing w:after="0" w:line="240" w:lineRule="auto"/>
      </w:pPr>
      <w:r>
        <w:separator/>
      </w:r>
    </w:p>
  </w:footnote>
  <w:footnote w:type="continuationSeparator" w:id="0">
    <w:p w14:paraId="420A75A4" w14:textId="77777777" w:rsidR="00563754" w:rsidRDefault="0056375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Titolo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pStyle w:val="Titolo3"/>
      <w:suff w:val="nothing"/>
      <w:lvlText w:val=""/>
      <w:lvlJc w:val="left"/>
      <w:pPr>
        <w:tabs>
          <w:tab w:val="num" w:pos="0"/>
        </w:tabs>
        <w:ind w:left="0" w:firstLine="0"/>
      </w:pPr>
    </w:lvl>
    <w:lvl w:ilvl="3">
      <w:start w:val="1"/>
      <w:numFmt w:val="none"/>
      <w:pStyle w:val="Titolo4"/>
      <w:suff w:val="nothing"/>
      <w:lvlText w:val=""/>
      <w:lvlJc w:val="left"/>
      <w:pPr>
        <w:tabs>
          <w:tab w:val="num" w:pos="0"/>
        </w:tabs>
        <w:ind w:left="0" w:firstLine="0"/>
      </w:pPr>
    </w:lvl>
    <w:lvl w:ilvl="4">
      <w:start w:val="1"/>
      <w:numFmt w:val="none"/>
      <w:pStyle w:val="Titolo5"/>
      <w:suff w:val="nothing"/>
      <w:lvlText w:val=""/>
      <w:lvlJc w:val="left"/>
      <w:pPr>
        <w:tabs>
          <w:tab w:val="num" w:pos="0"/>
        </w:tabs>
        <w:ind w:left="0" w:firstLine="0"/>
      </w:pPr>
    </w:lvl>
    <w:lvl w:ilvl="5">
      <w:start w:val="1"/>
      <w:numFmt w:val="none"/>
      <w:pStyle w:val="Titolo6"/>
      <w:suff w:val="nothing"/>
      <w:lvlText w:val=""/>
      <w:lvlJc w:val="left"/>
      <w:pPr>
        <w:tabs>
          <w:tab w:val="num" w:pos="0"/>
        </w:tabs>
        <w:ind w:left="0" w:firstLine="0"/>
      </w:pPr>
    </w:lvl>
    <w:lvl w:ilvl="6">
      <w:start w:val="1"/>
      <w:numFmt w:val="none"/>
      <w:pStyle w:val="Titolo7"/>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pStyle w:val="Titolo9"/>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start w:val="1"/>
      <w:numFmt w:val="decimal"/>
      <w:lvlText w:val="%1."/>
      <w:lvlJc w:val="left"/>
      <w:pPr>
        <w:tabs>
          <w:tab w:val="num" w:pos="1004"/>
        </w:tabs>
        <w:ind w:left="1004" w:hanging="360"/>
      </w:pPr>
      <w:rPr>
        <w:rFonts w:ascii="Arial Narrow" w:eastAsia="Times New Roman" w:hAnsi="Arial Narrow" w:cs="Arial Narrow"/>
        <w:sz w:val="24"/>
        <w:szCs w:val="24"/>
        <w:lang w:eastAsia="it-IT"/>
      </w:rPr>
    </w:lvl>
  </w:abstractNum>
  <w:abstractNum w:abstractNumId="2" w15:restartNumberingAfterBreak="0">
    <w:nsid w:val="00000003"/>
    <w:multiLevelType w:val="singleLevel"/>
    <w:tmpl w:val="00000003"/>
    <w:name w:val="WW8Num3"/>
    <w:lvl w:ilvl="0">
      <w:start w:val="1"/>
      <w:numFmt w:val="bullet"/>
      <w:lvlText w:val=""/>
      <w:lvlJc w:val="left"/>
      <w:pPr>
        <w:tabs>
          <w:tab w:val="num" w:pos="0"/>
        </w:tabs>
        <w:ind w:left="502" w:hanging="360"/>
      </w:pPr>
      <w:rPr>
        <w:rFonts w:ascii="Wingdings" w:hAnsi="Wingdings" w:cs="Wingdings" w:hint="default"/>
        <w:sz w:val="24"/>
        <w:szCs w:val="24"/>
      </w:rPr>
    </w:lvl>
  </w:abstractNum>
  <w:abstractNum w:abstractNumId="3" w15:restartNumberingAfterBreak="0">
    <w:nsid w:val="00000004"/>
    <w:multiLevelType w:val="singleLevel"/>
    <w:tmpl w:val="00000004"/>
    <w:name w:val="WW8Num4"/>
    <w:lvl w:ilvl="0">
      <w:numFmt w:val="bullet"/>
      <w:lvlText w:val="-"/>
      <w:lvlJc w:val="left"/>
      <w:pPr>
        <w:tabs>
          <w:tab w:val="num" w:pos="720"/>
        </w:tabs>
        <w:ind w:left="720" w:hanging="360"/>
      </w:pPr>
      <w:rPr>
        <w:rFonts w:ascii="Times New Roman" w:hAnsi="Times New Roman" w:cs="Times New Roman" w:hint="default"/>
        <w:sz w:val="24"/>
        <w:szCs w:val="24"/>
      </w:rPr>
    </w:lvl>
  </w:abstractNum>
  <w:abstractNum w:abstractNumId="4" w15:restartNumberingAfterBreak="0">
    <w:nsid w:val="00000005"/>
    <w:multiLevelType w:val="singleLevel"/>
    <w:tmpl w:val="00000005"/>
    <w:name w:val="WW8Num5"/>
    <w:lvl w:ilvl="0">
      <w:start w:val="1"/>
      <w:numFmt w:val="bullet"/>
      <w:lvlText w:val=""/>
      <w:lvlJc w:val="left"/>
      <w:pPr>
        <w:tabs>
          <w:tab w:val="num" w:pos="0"/>
        </w:tabs>
        <w:ind w:left="782" w:hanging="360"/>
      </w:pPr>
      <w:rPr>
        <w:rFonts w:ascii="Symbol" w:hAnsi="Symbol" w:cs="Symbol" w:hint="default"/>
      </w:rPr>
    </w:lvl>
  </w:abstractNum>
  <w:abstractNum w:abstractNumId="5" w15:restartNumberingAfterBreak="0">
    <w:nsid w:val="00000006"/>
    <w:multiLevelType w:val="multilevel"/>
    <w:tmpl w:val="00000006"/>
    <w:name w:val="WW8Num6"/>
    <w:lvl w:ilvl="0">
      <w:start w:val="1"/>
      <w:numFmt w:val="bullet"/>
      <w:lvlText w:val=""/>
      <w:lvlJc w:val="left"/>
      <w:pPr>
        <w:tabs>
          <w:tab w:val="num" w:pos="0"/>
        </w:tabs>
        <w:ind w:left="720" w:hanging="360"/>
      </w:pPr>
      <w:rPr>
        <w:rFonts w:ascii="Wingdings" w:hAnsi="Wingdings" w:cs="Wingdings" w:hint="default"/>
        <w:sz w:val="24"/>
        <w:szCs w:val="24"/>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sz w:val="24"/>
        <w:szCs w:val="24"/>
      </w:rPr>
    </w:lvl>
    <w:lvl w:ilvl="3">
      <w:start w:val="1"/>
      <w:numFmt w:val="bullet"/>
      <w:lvlText w:val=""/>
      <w:lvlJc w:val="left"/>
      <w:pPr>
        <w:tabs>
          <w:tab w:val="num" w:pos="0"/>
        </w:tabs>
        <w:ind w:left="502" w:hanging="360"/>
      </w:pPr>
      <w:rPr>
        <w:rFonts w:ascii="Wingdings" w:hAnsi="Wingdings" w:cs="Wingdings" w:hint="default"/>
        <w:sz w:val="24"/>
        <w:szCs w:val="24"/>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sz w:val="24"/>
        <w:szCs w:val="24"/>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sz w:val="24"/>
        <w:szCs w:val="24"/>
      </w:rPr>
    </w:lvl>
  </w:abstractNum>
  <w:abstractNum w:abstractNumId="6" w15:restartNumberingAfterBreak="0">
    <w:nsid w:val="008D4F51"/>
    <w:multiLevelType w:val="hybridMultilevel"/>
    <w:tmpl w:val="4AAC2812"/>
    <w:lvl w:ilvl="0" w:tplc="04100001">
      <w:start w:val="1"/>
      <w:numFmt w:val="bullet"/>
      <w:lvlText w:val=""/>
      <w:lvlJc w:val="left"/>
      <w:pPr>
        <w:ind w:left="1497" w:hanging="360"/>
      </w:pPr>
      <w:rPr>
        <w:rFonts w:ascii="Symbol" w:hAnsi="Symbol" w:hint="default"/>
      </w:rPr>
    </w:lvl>
    <w:lvl w:ilvl="1" w:tplc="04100003" w:tentative="1">
      <w:start w:val="1"/>
      <w:numFmt w:val="bullet"/>
      <w:lvlText w:val="o"/>
      <w:lvlJc w:val="left"/>
      <w:pPr>
        <w:ind w:left="2217" w:hanging="360"/>
      </w:pPr>
      <w:rPr>
        <w:rFonts w:ascii="Courier New" w:hAnsi="Courier New" w:cs="Courier New" w:hint="default"/>
      </w:rPr>
    </w:lvl>
    <w:lvl w:ilvl="2" w:tplc="04100005" w:tentative="1">
      <w:start w:val="1"/>
      <w:numFmt w:val="bullet"/>
      <w:lvlText w:val=""/>
      <w:lvlJc w:val="left"/>
      <w:pPr>
        <w:ind w:left="2937" w:hanging="360"/>
      </w:pPr>
      <w:rPr>
        <w:rFonts w:ascii="Wingdings" w:hAnsi="Wingdings" w:hint="default"/>
      </w:rPr>
    </w:lvl>
    <w:lvl w:ilvl="3" w:tplc="04100001" w:tentative="1">
      <w:start w:val="1"/>
      <w:numFmt w:val="bullet"/>
      <w:lvlText w:val=""/>
      <w:lvlJc w:val="left"/>
      <w:pPr>
        <w:ind w:left="3657" w:hanging="360"/>
      </w:pPr>
      <w:rPr>
        <w:rFonts w:ascii="Symbol" w:hAnsi="Symbol" w:hint="default"/>
      </w:rPr>
    </w:lvl>
    <w:lvl w:ilvl="4" w:tplc="04100003" w:tentative="1">
      <w:start w:val="1"/>
      <w:numFmt w:val="bullet"/>
      <w:lvlText w:val="o"/>
      <w:lvlJc w:val="left"/>
      <w:pPr>
        <w:ind w:left="4377" w:hanging="360"/>
      </w:pPr>
      <w:rPr>
        <w:rFonts w:ascii="Courier New" w:hAnsi="Courier New" w:cs="Courier New" w:hint="default"/>
      </w:rPr>
    </w:lvl>
    <w:lvl w:ilvl="5" w:tplc="04100005" w:tentative="1">
      <w:start w:val="1"/>
      <w:numFmt w:val="bullet"/>
      <w:lvlText w:val=""/>
      <w:lvlJc w:val="left"/>
      <w:pPr>
        <w:ind w:left="5097" w:hanging="360"/>
      </w:pPr>
      <w:rPr>
        <w:rFonts w:ascii="Wingdings" w:hAnsi="Wingdings" w:hint="default"/>
      </w:rPr>
    </w:lvl>
    <w:lvl w:ilvl="6" w:tplc="04100001" w:tentative="1">
      <w:start w:val="1"/>
      <w:numFmt w:val="bullet"/>
      <w:lvlText w:val=""/>
      <w:lvlJc w:val="left"/>
      <w:pPr>
        <w:ind w:left="5817" w:hanging="360"/>
      </w:pPr>
      <w:rPr>
        <w:rFonts w:ascii="Symbol" w:hAnsi="Symbol" w:hint="default"/>
      </w:rPr>
    </w:lvl>
    <w:lvl w:ilvl="7" w:tplc="04100003" w:tentative="1">
      <w:start w:val="1"/>
      <w:numFmt w:val="bullet"/>
      <w:lvlText w:val="o"/>
      <w:lvlJc w:val="left"/>
      <w:pPr>
        <w:ind w:left="6537" w:hanging="360"/>
      </w:pPr>
      <w:rPr>
        <w:rFonts w:ascii="Courier New" w:hAnsi="Courier New" w:cs="Courier New" w:hint="default"/>
      </w:rPr>
    </w:lvl>
    <w:lvl w:ilvl="8" w:tplc="04100005" w:tentative="1">
      <w:start w:val="1"/>
      <w:numFmt w:val="bullet"/>
      <w:lvlText w:val=""/>
      <w:lvlJc w:val="left"/>
      <w:pPr>
        <w:ind w:left="7257" w:hanging="360"/>
      </w:pPr>
      <w:rPr>
        <w:rFonts w:ascii="Wingdings" w:hAnsi="Wingdings" w:hint="default"/>
      </w:rPr>
    </w:lvl>
  </w:abstractNum>
  <w:num w:numId="1" w16cid:durableId="1980189957">
    <w:abstractNumId w:val="0"/>
  </w:num>
  <w:num w:numId="2" w16cid:durableId="2083522423">
    <w:abstractNumId w:val="1"/>
  </w:num>
  <w:num w:numId="3" w16cid:durableId="259140985">
    <w:abstractNumId w:val="2"/>
  </w:num>
  <w:num w:numId="4" w16cid:durableId="1060861787">
    <w:abstractNumId w:val="3"/>
  </w:num>
  <w:num w:numId="5" w16cid:durableId="1113747020">
    <w:abstractNumId w:val="4"/>
  </w:num>
  <w:num w:numId="6" w16cid:durableId="787505498">
    <w:abstractNumId w:val="5"/>
  </w:num>
  <w:num w:numId="7" w16cid:durableId="181351693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1402"/>
    <w:rsid w:val="00003CE9"/>
    <w:rsid w:val="00085D33"/>
    <w:rsid w:val="00130F87"/>
    <w:rsid w:val="001550E2"/>
    <w:rsid w:val="001D3A48"/>
    <w:rsid w:val="001D3EFE"/>
    <w:rsid w:val="001D7815"/>
    <w:rsid w:val="00246B46"/>
    <w:rsid w:val="002851CC"/>
    <w:rsid w:val="002A50D4"/>
    <w:rsid w:val="002C4BCA"/>
    <w:rsid w:val="00306F1E"/>
    <w:rsid w:val="00311901"/>
    <w:rsid w:val="00341402"/>
    <w:rsid w:val="003E74B8"/>
    <w:rsid w:val="004001FD"/>
    <w:rsid w:val="0050216E"/>
    <w:rsid w:val="00522E20"/>
    <w:rsid w:val="00563754"/>
    <w:rsid w:val="0058211B"/>
    <w:rsid w:val="005A759B"/>
    <w:rsid w:val="006129C8"/>
    <w:rsid w:val="00623CC2"/>
    <w:rsid w:val="00731F98"/>
    <w:rsid w:val="007E702F"/>
    <w:rsid w:val="008002D9"/>
    <w:rsid w:val="008067B4"/>
    <w:rsid w:val="008824CF"/>
    <w:rsid w:val="008966BB"/>
    <w:rsid w:val="008A38B5"/>
    <w:rsid w:val="009F016E"/>
    <w:rsid w:val="009F7070"/>
    <w:rsid w:val="00BA3118"/>
    <w:rsid w:val="00C06924"/>
    <w:rsid w:val="00C16659"/>
    <w:rsid w:val="00C966F3"/>
    <w:rsid w:val="00CD4BB4"/>
    <w:rsid w:val="00CE7D47"/>
    <w:rsid w:val="00D21536"/>
    <w:rsid w:val="00D35292"/>
    <w:rsid w:val="00D553B7"/>
    <w:rsid w:val="00E4390B"/>
    <w:rsid w:val="00E97D2A"/>
    <w:rsid w:val="00F04B7A"/>
    <w:rsid w:val="00F240A8"/>
    <w:rsid w:val="00F31DFA"/>
    <w:rsid w:val="00F603DA"/>
    <w:rsid w:val="00F708E0"/>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7208620A"/>
  <w15:chartTrackingRefBased/>
  <w15:docId w15:val="{A98D3886-0D33-48FB-9D8D-FC3FF81A8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spacing w:after="200" w:line="276" w:lineRule="auto"/>
    </w:pPr>
    <w:rPr>
      <w:rFonts w:ascii="Calibri" w:eastAsia="Calibri" w:hAnsi="Calibri"/>
      <w:sz w:val="22"/>
      <w:szCs w:val="22"/>
    </w:rPr>
  </w:style>
  <w:style w:type="paragraph" w:styleId="Titolo1">
    <w:name w:val="heading 1"/>
    <w:basedOn w:val="Normale"/>
    <w:next w:val="Normale"/>
    <w:qFormat/>
    <w:pPr>
      <w:keepNext/>
      <w:numPr>
        <w:numId w:val="1"/>
      </w:numPr>
      <w:spacing w:before="240" w:after="60"/>
      <w:outlineLvl w:val="0"/>
    </w:pPr>
    <w:rPr>
      <w:rFonts w:ascii="Cambria" w:eastAsia="Times New Roman" w:hAnsi="Cambria"/>
      <w:b/>
      <w:bCs/>
      <w:kern w:val="2"/>
      <w:sz w:val="32"/>
      <w:szCs w:val="32"/>
    </w:rPr>
  </w:style>
  <w:style w:type="paragraph" w:styleId="Titolo3">
    <w:name w:val="heading 3"/>
    <w:basedOn w:val="Normale"/>
    <w:next w:val="Normale"/>
    <w:qFormat/>
    <w:pPr>
      <w:keepNext/>
      <w:numPr>
        <w:ilvl w:val="2"/>
        <w:numId w:val="1"/>
      </w:numPr>
      <w:spacing w:before="240" w:after="60"/>
      <w:outlineLvl w:val="2"/>
    </w:pPr>
    <w:rPr>
      <w:rFonts w:ascii="Calibri Light" w:eastAsia="Times New Roman" w:hAnsi="Calibri Light"/>
      <w:b/>
      <w:bCs/>
      <w:sz w:val="26"/>
      <w:szCs w:val="26"/>
    </w:rPr>
  </w:style>
  <w:style w:type="paragraph" w:styleId="Titolo4">
    <w:name w:val="heading 4"/>
    <w:basedOn w:val="Normale"/>
    <w:next w:val="Normale"/>
    <w:qFormat/>
    <w:pPr>
      <w:keepNext/>
      <w:numPr>
        <w:ilvl w:val="3"/>
        <w:numId w:val="1"/>
      </w:numPr>
      <w:spacing w:after="0" w:line="240" w:lineRule="auto"/>
      <w:jc w:val="both"/>
      <w:outlineLvl w:val="3"/>
    </w:pPr>
    <w:rPr>
      <w:rFonts w:ascii="Times New Roman" w:eastAsia="Times New Roman" w:hAnsi="Times New Roman"/>
      <w:b/>
      <w:sz w:val="24"/>
      <w:szCs w:val="20"/>
      <w:u w:val="single"/>
    </w:rPr>
  </w:style>
  <w:style w:type="paragraph" w:styleId="Titolo5">
    <w:name w:val="heading 5"/>
    <w:basedOn w:val="Normale"/>
    <w:next w:val="Normale"/>
    <w:qFormat/>
    <w:pPr>
      <w:keepNext/>
      <w:numPr>
        <w:ilvl w:val="4"/>
        <w:numId w:val="1"/>
      </w:numPr>
      <w:spacing w:after="0" w:line="240" w:lineRule="auto"/>
      <w:jc w:val="center"/>
      <w:outlineLvl w:val="4"/>
    </w:pPr>
    <w:rPr>
      <w:rFonts w:ascii="Times New Roman" w:eastAsia="Times New Roman" w:hAnsi="Times New Roman"/>
      <w:b/>
      <w:sz w:val="20"/>
      <w:szCs w:val="20"/>
      <w:u w:val="single"/>
    </w:rPr>
  </w:style>
  <w:style w:type="paragraph" w:styleId="Titolo6">
    <w:name w:val="heading 6"/>
    <w:basedOn w:val="Normale"/>
    <w:next w:val="Normale"/>
    <w:qFormat/>
    <w:pPr>
      <w:keepNext/>
      <w:numPr>
        <w:ilvl w:val="5"/>
        <w:numId w:val="1"/>
      </w:numPr>
      <w:spacing w:after="0" w:line="240" w:lineRule="auto"/>
      <w:outlineLvl w:val="5"/>
    </w:pPr>
    <w:rPr>
      <w:rFonts w:ascii="Times New Roman" w:eastAsia="Times New Roman" w:hAnsi="Times New Roman"/>
      <w:b/>
      <w:sz w:val="20"/>
      <w:szCs w:val="20"/>
      <w:u w:val="single"/>
    </w:rPr>
  </w:style>
  <w:style w:type="paragraph" w:styleId="Titolo7">
    <w:name w:val="heading 7"/>
    <w:basedOn w:val="Normale"/>
    <w:next w:val="Normale"/>
    <w:qFormat/>
    <w:pPr>
      <w:keepNext/>
      <w:numPr>
        <w:ilvl w:val="6"/>
        <w:numId w:val="1"/>
      </w:numPr>
      <w:spacing w:after="0" w:line="240" w:lineRule="auto"/>
      <w:jc w:val="both"/>
      <w:outlineLvl w:val="6"/>
    </w:pPr>
    <w:rPr>
      <w:rFonts w:ascii="Times New Roman" w:eastAsia="Times New Roman" w:hAnsi="Times New Roman"/>
      <w:b/>
      <w:sz w:val="20"/>
      <w:szCs w:val="20"/>
      <w:u w:val="single"/>
    </w:rPr>
  </w:style>
  <w:style w:type="paragraph" w:styleId="Titolo9">
    <w:name w:val="heading 9"/>
    <w:basedOn w:val="Normale"/>
    <w:next w:val="Normale"/>
    <w:qFormat/>
    <w:pPr>
      <w:keepNext/>
      <w:numPr>
        <w:ilvl w:val="8"/>
        <w:numId w:val="1"/>
      </w:numPr>
      <w:spacing w:after="0" w:line="240" w:lineRule="auto"/>
      <w:jc w:val="both"/>
      <w:outlineLvl w:val="8"/>
    </w:pPr>
    <w:rPr>
      <w:rFonts w:ascii="Comic Sans MS" w:eastAsia="Times New Roman" w:hAnsi="Comic Sans MS" w:cs="Comic Sans MS"/>
      <w:sz w:val="24"/>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Arial Narrow" w:eastAsia="Times New Roman" w:hAnsi="Arial Narrow" w:cs="Arial Narrow"/>
      <w:sz w:val="24"/>
      <w:szCs w:val="24"/>
      <w:lang w:eastAsia="it-IT"/>
    </w:rPr>
  </w:style>
  <w:style w:type="character" w:customStyle="1" w:styleId="WW8Num3z0">
    <w:name w:val="WW8Num3z0"/>
    <w:rPr>
      <w:rFonts w:ascii="Wingdings" w:hAnsi="Wingdings" w:cs="Wingdings" w:hint="default"/>
      <w:sz w:val="24"/>
      <w:szCs w:val="24"/>
    </w:rPr>
  </w:style>
  <w:style w:type="character" w:customStyle="1" w:styleId="WW8Num4z0">
    <w:name w:val="WW8Num4z0"/>
    <w:rPr>
      <w:rFonts w:ascii="Times New Roman" w:hAnsi="Times New Roman" w:cs="Times New Roman" w:hint="default"/>
      <w:sz w:val="24"/>
      <w:szCs w:val="24"/>
    </w:rPr>
  </w:style>
  <w:style w:type="character" w:customStyle="1" w:styleId="WW8Num5z0">
    <w:name w:val="WW8Num5z0"/>
    <w:rPr>
      <w:rFonts w:ascii="Symbol" w:hAnsi="Symbol" w:cs="Symbol" w:hint="default"/>
    </w:rPr>
  </w:style>
  <w:style w:type="character" w:customStyle="1" w:styleId="WW8Num6z0">
    <w:name w:val="WW8Num6z0"/>
    <w:rPr>
      <w:rFonts w:ascii="Wingdings" w:hAnsi="Wingdings" w:cs="Wingdings" w:hint="default"/>
      <w:sz w:val="24"/>
      <w:szCs w:val="24"/>
    </w:rPr>
  </w:style>
  <w:style w:type="character" w:customStyle="1" w:styleId="WW8Num6z1">
    <w:name w:val="WW8Num6z1"/>
    <w:rPr>
      <w:rFonts w:ascii="Courier New" w:hAnsi="Courier New" w:cs="Courier New" w:hint="default"/>
    </w:rPr>
  </w:style>
  <w:style w:type="character" w:customStyle="1" w:styleId="WW8Num6z6">
    <w:name w:val="WW8Num6z6"/>
    <w:rPr>
      <w:rFonts w:ascii="Symbol" w:hAnsi="Symbol" w:cs="Symbol"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WW8Num3z1">
    <w:name w:val="WW8Num3z1"/>
    <w:rPr>
      <w:rFonts w:ascii="Courier New" w:hAnsi="Courier New" w:cs="Courier New" w:hint="default"/>
    </w:rPr>
  </w:style>
  <w:style w:type="character" w:customStyle="1" w:styleId="WW8Num3z3">
    <w:name w:val="WW8Num3z3"/>
    <w:rPr>
      <w:rFonts w:ascii="Symbol" w:hAnsi="Symbol" w:cs="Symbol" w:hint="default"/>
    </w:rPr>
  </w:style>
  <w:style w:type="character" w:customStyle="1" w:styleId="WW8Num4z1">
    <w:name w:val="WW8Num4z1"/>
    <w:rPr>
      <w:rFonts w:ascii="Symbol" w:eastAsia="Times New Roman" w:hAnsi="Symbol" w:cs="Times New Roman" w:hint="default"/>
    </w:rPr>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2">
    <w:name w:val="WW8Num6z2"/>
    <w:rPr>
      <w:rFonts w:ascii="Wingdings" w:hAnsi="Wingdings" w:cs="Wingdings" w:hint="default"/>
    </w:rPr>
  </w:style>
  <w:style w:type="character" w:customStyle="1" w:styleId="WW8Num6z3">
    <w:name w:val="WW8Num6z3"/>
    <w:rPr>
      <w:rFonts w:ascii="Symbol" w:hAnsi="Symbol" w:cs="Symbol" w:hint="default"/>
    </w:rPr>
  </w:style>
  <w:style w:type="character" w:customStyle="1" w:styleId="WW8Num7z0">
    <w:name w:val="WW8Num7z0"/>
    <w:rPr>
      <w:rFonts w:ascii="Symbol" w:hAnsi="Symbol" w:cs="Symbol" w:hint="default"/>
    </w:rPr>
  </w:style>
  <w:style w:type="character" w:customStyle="1" w:styleId="WW8Num7z1">
    <w:name w:val="WW8Num7z1"/>
    <w:rPr>
      <w:rFonts w:ascii="Courier New" w:hAnsi="Courier New" w:cs="Courier New" w:hint="default"/>
    </w:rPr>
  </w:style>
  <w:style w:type="character" w:customStyle="1" w:styleId="WW8Num7z2">
    <w:name w:val="WW8Num7z2"/>
    <w:rPr>
      <w:rFonts w:ascii="Wingdings" w:hAnsi="Wingdings" w:cs="Wingdings" w:hint="default"/>
    </w:rPr>
  </w:style>
  <w:style w:type="character" w:customStyle="1" w:styleId="WW8Num8z0">
    <w:name w:val="WW8Num8z0"/>
    <w:rPr>
      <w:rFonts w:ascii="Wingdings" w:hAnsi="Wingdings" w:cs="Wingdings" w:hint="default"/>
      <w:sz w:val="24"/>
      <w:szCs w:val="24"/>
    </w:rPr>
  </w:style>
  <w:style w:type="character" w:customStyle="1" w:styleId="WW8Num8z1">
    <w:name w:val="WW8Num8z1"/>
    <w:rPr>
      <w:rFonts w:ascii="Courier New" w:hAnsi="Courier New" w:cs="Courier New" w:hint="default"/>
    </w:rPr>
  </w:style>
  <w:style w:type="character" w:customStyle="1" w:styleId="WW8Num8z3">
    <w:name w:val="WW8Num8z3"/>
    <w:rPr>
      <w:rFonts w:ascii="Symbol" w:hAnsi="Symbol" w:cs="Symbol" w:hint="default"/>
    </w:rPr>
  </w:style>
  <w:style w:type="character" w:customStyle="1" w:styleId="WW8Num9z0">
    <w:name w:val="WW8Num9z0"/>
    <w:rPr>
      <w:rFonts w:ascii="Symbol" w:hAnsi="Symbol" w:cs="Symbol" w:hint="default"/>
    </w:rPr>
  </w:style>
  <w:style w:type="character" w:customStyle="1" w:styleId="WW8Num9z1">
    <w:name w:val="WW8Num9z1"/>
    <w:rPr>
      <w:rFonts w:ascii="Courier New" w:hAnsi="Courier New" w:cs="Courier New" w:hint="default"/>
    </w:rPr>
  </w:style>
  <w:style w:type="character" w:customStyle="1" w:styleId="WW8Num9z2">
    <w:name w:val="WW8Num9z2"/>
    <w:rPr>
      <w:rFonts w:ascii="Wingdings" w:hAnsi="Wingdings" w:cs="Wingdings" w:hint="default"/>
    </w:rPr>
  </w:style>
  <w:style w:type="character" w:customStyle="1" w:styleId="WW8Num10z0">
    <w:name w:val="WW8Num10z0"/>
    <w:rPr>
      <w:rFonts w:ascii="Symbol" w:hAnsi="Symbol" w:cs="Symbol" w:hint="default"/>
    </w:rPr>
  </w:style>
  <w:style w:type="character" w:customStyle="1" w:styleId="WW8Num10z1">
    <w:name w:val="WW8Num10z1"/>
    <w:rPr>
      <w:rFonts w:ascii="Courier New" w:hAnsi="Courier New" w:cs="Courier New" w:hint="default"/>
    </w:rPr>
  </w:style>
  <w:style w:type="character" w:customStyle="1" w:styleId="WW8Num10z2">
    <w:name w:val="WW8Num10z2"/>
    <w:rPr>
      <w:rFonts w:ascii="Wingdings" w:hAnsi="Wingdings" w:cs="Wingdings" w:hint="default"/>
    </w:rPr>
  </w:style>
  <w:style w:type="character" w:customStyle="1" w:styleId="WW8Num11z0">
    <w:name w:val="WW8Num11z0"/>
    <w:rPr>
      <w:rFonts w:ascii="Times New Roman" w:eastAsia="Times New Roman" w:hAnsi="Times New Roman" w:cs="Times New Roman" w:hint="default"/>
      <w:sz w:val="24"/>
      <w:szCs w:val="24"/>
    </w:rPr>
  </w:style>
  <w:style w:type="character" w:customStyle="1" w:styleId="WW8Num11z1">
    <w:name w:val="WW8Num11z1"/>
    <w:rPr>
      <w:rFonts w:cs="Times New Roman"/>
    </w:rPr>
  </w:style>
  <w:style w:type="character" w:customStyle="1" w:styleId="WW8Num12z0">
    <w:name w:val="WW8Num12z0"/>
    <w:rPr>
      <w:rFonts w:ascii="Wingdings" w:hAnsi="Wingdings" w:cs="Wingdings" w:hint="default"/>
    </w:rPr>
  </w:style>
  <w:style w:type="character" w:customStyle="1" w:styleId="WW8Num12z1">
    <w:name w:val="WW8Num12z1"/>
    <w:rPr>
      <w:rFonts w:ascii="Courier New" w:hAnsi="Courier New" w:cs="Courier New" w:hint="default"/>
    </w:rPr>
  </w:style>
  <w:style w:type="character" w:customStyle="1" w:styleId="WW8Num12z3">
    <w:name w:val="WW8Num12z3"/>
    <w:rPr>
      <w:rFonts w:ascii="Symbol" w:hAnsi="Symbol" w:cs="Symbol" w:hint="default"/>
    </w:rPr>
  </w:style>
  <w:style w:type="character" w:customStyle="1" w:styleId="WW8Num13z0">
    <w:name w:val="WW8Num13z0"/>
    <w:rPr>
      <w:rFonts w:ascii="Symbol" w:hAnsi="Symbol" w:cs="Symbol" w:hint="default"/>
    </w:rPr>
  </w:style>
  <w:style w:type="character" w:customStyle="1" w:styleId="WW8Num13z2">
    <w:name w:val="WW8Num13z2"/>
    <w:rPr>
      <w:rFonts w:ascii="Wingdings" w:hAnsi="Wingdings" w:cs="Wingdings" w:hint="default"/>
    </w:rPr>
  </w:style>
  <w:style w:type="character" w:customStyle="1" w:styleId="WW8Num13z4">
    <w:name w:val="WW8Num13z4"/>
    <w:rPr>
      <w:rFonts w:ascii="Courier New" w:hAnsi="Courier New" w:cs="Courier New" w:hint="default"/>
    </w:rPr>
  </w:style>
  <w:style w:type="character" w:customStyle="1" w:styleId="WW8Num14z0">
    <w:name w:val="WW8Num14z0"/>
    <w:rPr>
      <w:rFonts w:ascii="Symbol" w:hAnsi="Symbol" w:cs="Symbol" w:hint="default"/>
    </w:rPr>
  </w:style>
  <w:style w:type="character" w:customStyle="1" w:styleId="WW8Num14z1">
    <w:name w:val="WW8Num14z1"/>
    <w:rPr>
      <w:rFonts w:ascii="Courier New" w:hAnsi="Courier New" w:cs="Courier New" w:hint="default"/>
    </w:rPr>
  </w:style>
  <w:style w:type="character" w:customStyle="1" w:styleId="WW8Num14z2">
    <w:name w:val="WW8Num14z2"/>
    <w:rPr>
      <w:rFonts w:ascii="Wingdings" w:hAnsi="Wingdings" w:cs="Wingdings" w:hint="default"/>
    </w:rPr>
  </w:style>
  <w:style w:type="character" w:customStyle="1" w:styleId="WW8Num15z0">
    <w:name w:val="WW8Num15z0"/>
    <w:rPr>
      <w:rFonts w:ascii="Wingdings" w:hAnsi="Wingdings" w:cs="Wingdings" w:hint="default"/>
      <w:sz w:val="24"/>
      <w:szCs w:val="24"/>
    </w:rPr>
  </w:style>
  <w:style w:type="character" w:customStyle="1" w:styleId="WW8Num15z1">
    <w:name w:val="WW8Num15z1"/>
    <w:rPr>
      <w:rFonts w:ascii="Courier New" w:hAnsi="Courier New" w:cs="Courier New" w:hint="default"/>
    </w:rPr>
  </w:style>
  <w:style w:type="character" w:customStyle="1" w:styleId="WW8Num15z6">
    <w:name w:val="WW8Num15z6"/>
    <w:rPr>
      <w:rFonts w:ascii="Symbol" w:hAnsi="Symbol" w:cs="Symbol" w:hint="default"/>
    </w:rPr>
  </w:style>
  <w:style w:type="character" w:customStyle="1" w:styleId="WW8Num16z0">
    <w:name w:val="WW8Num16z0"/>
    <w:rPr>
      <w:rFonts w:ascii="Symbol" w:hAnsi="Symbol" w:cs="Symbol" w:hint="default"/>
    </w:rPr>
  </w:style>
  <w:style w:type="character" w:customStyle="1" w:styleId="WW8Num16z1">
    <w:name w:val="WW8Num16z1"/>
    <w:rPr>
      <w:rFonts w:ascii="Courier New" w:hAnsi="Courier New" w:cs="Courier New" w:hint="default"/>
    </w:rPr>
  </w:style>
  <w:style w:type="character" w:customStyle="1" w:styleId="WW8Num16z2">
    <w:name w:val="WW8Num16z2"/>
    <w:rPr>
      <w:rFonts w:ascii="Wingdings" w:hAnsi="Wingdings" w:cs="Wingdings" w:hint="default"/>
    </w:rPr>
  </w:style>
  <w:style w:type="character" w:customStyle="1" w:styleId="WW8Num17z0">
    <w:name w:val="WW8Num17z0"/>
    <w:rPr>
      <w:rFonts w:ascii="Wingdings" w:hAnsi="Wingdings" w:cs="Wingdings" w:hint="default"/>
    </w:rPr>
  </w:style>
  <w:style w:type="character" w:customStyle="1" w:styleId="WW8Num17z1">
    <w:name w:val="WW8Num17z1"/>
    <w:rPr>
      <w:rFonts w:ascii="Courier New" w:hAnsi="Courier New" w:cs="Courier New" w:hint="default"/>
    </w:rPr>
  </w:style>
  <w:style w:type="character" w:customStyle="1" w:styleId="WW8Num17z3">
    <w:name w:val="WW8Num17z3"/>
    <w:rPr>
      <w:rFonts w:ascii="Symbol" w:hAnsi="Symbol" w:cs="Symbol" w:hint="default"/>
    </w:rPr>
  </w:style>
  <w:style w:type="character" w:customStyle="1" w:styleId="WW8Num18z0">
    <w:name w:val="WW8Num18z0"/>
    <w:rPr>
      <w:rFonts w:hint="default"/>
    </w:rPr>
  </w:style>
  <w:style w:type="character" w:customStyle="1" w:styleId="WW8Num18z1">
    <w:name w:val="WW8Num18z1"/>
  </w:style>
  <w:style w:type="character" w:customStyle="1" w:styleId="WW8Num18z2">
    <w:name w:val="WW8Num18z2"/>
  </w:style>
  <w:style w:type="character" w:customStyle="1" w:styleId="WW8Num18z3">
    <w:name w:val="WW8Num18z3"/>
  </w:style>
  <w:style w:type="character" w:customStyle="1" w:styleId="WW8Num18z4">
    <w:name w:val="WW8Num18z4"/>
  </w:style>
  <w:style w:type="character" w:customStyle="1" w:styleId="WW8Num18z5">
    <w:name w:val="WW8Num18z5"/>
  </w:style>
  <w:style w:type="character" w:customStyle="1" w:styleId="WW8Num18z6">
    <w:name w:val="WW8Num18z6"/>
  </w:style>
  <w:style w:type="character" w:customStyle="1" w:styleId="WW8Num18z7">
    <w:name w:val="WW8Num18z7"/>
  </w:style>
  <w:style w:type="character" w:customStyle="1" w:styleId="WW8Num18z8">
    <w:name w:val="WW8Num18z8"/>
  </w:style>
  <w:style w:type="character" w:customStyle="1" w:styleId="WW8Num19z0">
    <w:name w:val="WW8Num19z0"/>
    <w:rPr>
      <w:rFonts w:cs="Times New Roman"/>
    </w:rPr>
  </w:style>
  <w:style w:type="character" w:customStyle="1" w:styleId="Carpredefinitoparagrafo1">
    <w:name w:val="Car. predefinito paragrafo1"/>
  </w:style>
  <w:style w:type="character" w:customStyle="1" w:styleId="IntestazioneCarattere">
    <w:name w:val="Intestazione Carattere"/>
    <w:basedOn w:val="Carpredefinitoparagrafo1"/>
  </w:style>
  <w:style w:type="character" w:customStyle="1" w:styleId="PidipaginaCarattere">
    <w:name w:val="Piè di pagina Carattere"/>
    <w:basedOn w:val="Carpredefinitoparagrafo1"/>
  </w:style>
  <w:style w:type="character" w:customStyle="1" w:styleId="TestofumettoCarattere">
    <w:name w:val="Testo fumetto Carattere"/>
    <w:rPr>
      <w:rFonts w:ascii="Tahoma" w:hAnsi="Tahoma" w:cs="Tahoma"/>
      <w:sz w:val="16"/>
      <w:szCs w:val="16"/>
    </w:rPr>
  </w:style>
  <w:style w:type="character" w:styleId="Collegamentoipertestuale">
    <w:name w:val="Hyperlink"/>
    <w:rPr>
      <w:color w:val="0000FF"/>
      <w:u w:val="single"/>
    </w:rPr>
  </w:style>
  <w:style w:type="character" w:customStyle="1" w:styleId="TestonormaleCarattere">
    <w:name w:val="Testo normale Carattere"/>
    <w:rPr>
      <w:rFonts w:ascii="Consolas" w:hAnsi="Consolas" w:cs="Consolas"/>
      <w:sz w:val="21"/>
      <w:szCs w:val="21"/>
    </w:rPr>
  </w:style>
  <w:style w:type="character" w:customStyle="1" w:styleId="Titolo1Carattere">
    <w:name w:val="Titolo 1 Carattere"/>
    <w:rPr>
      <w:rFonts w:ascii="Cambria" w:eastAsia="Times New Roman" w:hAnsi="Cambria" w:cs="Times New Roman"/>
      <w:b/>
      <w:bCs/>
      <w:kern w:val="2"/>
      <w:sz w:val="32"/>
      <w:szCs w:val="32"/>
    </w:rPr>
  </w:style>
  <w:style w:type="character" w:customStyle="1" w:styleId="Titolo3Carattere">
    <w:name w:val="Titolo 3 Carattere"/>
    <w:rPr>
      <w:rFonts w:ascii="Calibri Light" w:eastAsia="Times New Roman" w:hAnsi="Calibri Light" w:cs="Times New Roman"/>
      <w:b/>
      <w:bCs/>
      <w:sz w:val="26"/>
      <w:szCs w:val="26"/>
    </w:rPr>
  </w:style>
  <w:style w:type="paragraph" w:customStyle="1" w:styleId="Titolo10">
    <w:name w:val="Titolo1"/>
    <w:basedOn w:val="Normale"/>
    <w:next w:val="Corpotesto"/>
    <w:pPr>
      <w:keepNext/>
      <w:spacing w:before="240" w:after="120"/>
    </w:pPr>
    <w:rPr>
      <w:rFonts w:ascii="Liberation Sans" w:eastAsia="Microsoft YaHei" w:hAnsi="Liberation Sans" w:cs="Arial"/>
      <w:sz w:val="28"/>
      <w:szCs w:val="28"/>
    </w:rPr>
  </w:style>
  <w:style w:type="paragraph" w:styleId="Corpotesto">
    <w:name w:val="Body Text"/>
    <w:basedOn w:val="Normale"/>
    <w:pPr>
      <w:spacing w:after="0" w:line="240" w:lineRule="auto"/>
      <w:jc w:val="both"/>
    </w:pPr>
    <w:rPr>
      <w:rFonts w:ascii="Times New Roman" w:eastAsia="Times New Roman" w:hAnsi="Times New Roman"/>
      <w:sz w:val="20"/>
      <w:szCs w:val="20"/>
    </w:r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pPr>
      <w:suppressLineNumbers/>
    </w:pPr>
    <w:rPr>
      <w:rFonts w:cs="Arial"/>
    </w:rPr>
  </w:style>
  <w:style w:type="paragraph" w:customStyle="1" w:styleId="Intestazioneepidipagina">
    <w:name w:val="Intestazione e piè di pagina"/>
    <w:basedOn w:val="Normale"/>
    <w:pPr>
      <w:suppressLineNumbers/>
      <w:tabs>
        <w:tab w:val="center" w:pos="4819"/>
        <w:tab w:val="right" w:pos="9638"/>
      </w:tabs>
    </w:pPr>
  </w:style>
  <w:style w:type="paragraph" w:styleId="Intestazione">
    <w:name w:val="header"/>
    <w:basedOn w:val="Normale"/>
    <w:pPr>
      <w:spacing w:after="0" w:line="240" w:lineRule="auto"/>
    </w:pPr>
  </w:style>
  <w:style w:type="paragraph" w:styleId="Pidipagina">
    <w:name w:val="footer"/>
    <w:basedOn w:val="Normale"/>
    <w:pPr>
      <w:spacing w:after="0" w:line="240" w:lineRule="auto"/>
    </w:pPr>
  </w:style>
  <w:style w:type="paragraph" w:styleId="Testofumetto">
    <w:name w:val="Balloon Text"/>
    <w:basedOn w:val="Normale"/>
    <w:pPr>
      <w:spacing w:after="0" w:line="240" w:lineRule="auto"/>
    </w:pPr>
    <w:rPr>
      <w:rFonts w:ascii="Tahoma" w:hAnsi="Tahoma" w:cs="Tahoma"/>
      <w:sz w:val="16"/>
      <w:szCs w:val="16"/>
    </w:rPr>
  </w:style>
  <w:style w:type="paragraph" w:customStyle="1" w:styleId="Testonormale1">
    <w:name w:val="Testo normale1"/>
    <w:basedOn w:val="Normale"/>
    <w:pPr>
      <w:spacing w:after="0" w:line="240" w:lineRule="auto"/>
    </w:pPr>
    <w:rPr>
      <w:rFonts w:ascii="Consolas" w:hAnsi="Consolas" w:cs="Consolas"/>
      <w:sz w:val="21"/>
      <w:szCs w:val="21"/>
    </w:rPr>
  </w:style>
  <w:style w:type="paragraph" w:customStyle="1" w:styleId="Corpodeltesto21">
    <w:name w:val="Corpo del testo 21"/>
    <w:basedOn w:val="Normale"/>
    <w:pPr>
      <w:spacing w:after="0" w:line="240" w:lineRule="auto"/>
      <w:jc w:val="both"/>
    </w:pPr>
    <w:rPr>
      <w:rFonts w:ascii="Times New Roman" w:eastAsia="Times New Roman" w:hAnsi="Times New Roman"/>
      <w:szCs w:val="20"/>
    </w:rPr>
  </w:style>
  <w:style w:type="paragraph" w:customStyle="1" w:styleId="Corpodeltesto31">
    <w:name w:val="Corpo del testo 31"/>
    <w:basedOn w:val="Normale"/>
    <w:pPr>
      <w:spacing w:after="0" w:line="240" w:lineRule="auto"/>
    </w:pPr>
    <w:rPr>
      <w:rFonts w:ascii="Times New Roman" w:eastAsia="Times New Roman" w:hAnsi="Times New Roman"/>
      <w:b/>
      <w:bCs/>
      <w:sz w:val="24"/>
      <w:szCs w:val="20"/>
    </w:rPr>
  </w:style>
  <w:style w:type="paragraph" w:styleId="Sottotitolo">
    <w:name w:val="Subtitle"/>
    <w:basedOn w:val="Normale"/>
    <w:next w:val="Corpotesto"/>
    <w:qFormat/>
    <w:pPr>
      <w:spacing w:before="100" w:after="100" w:line="240" w:lineRule="auto"/>
    </w:pPr>
    <w:rPr>
      <w:rFonts w:ascii="Times New Roman" w:hAnsi="Times New Roman"/>
      <w:color w:val="000000"/>
      <w:sz w:val="24"/>
      <w:szCs w:val="24"/>
    </w:rPr>
  </w:style>
  <w:style w:type="paragraph" w:styleId="Nessunaspaziatura">
    <w:name w:val="No Spacing"/>
    <w:qFormat/>
    <w:pPr>
      <w:suppressAutoHyphens/>
      <w:autoSpaceDE w:val="0"/>
    </w:pPr>
    <w:rPr>
      <w:rFonts w:ascii="Times" w:hAnsi="Times" w:cs="Times"/>
      <w:sz w:val="24"/>
      <w:szCs w:val="24"/>
    </w:rPr>
  </w:style>
  <w:style w:type="paragraph" w:styleId="Paragrafoelenco">
    <w:name w:val="List Paragraph"/>
    <w:basedOn w:val="Normale"/>
    <w:uiPriority w:val="34"/>
    <w:qFormat/>
    <w:rsid w:val="003E74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entroinfanzia.tfrigerio@gmail.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2217</Words>
  <Characters>12640</Characters>
  <Application>Microsoft Office Word</Application>
  <DocSecurity>0</DocSecurity>
  <Lines>105</Lines>
  <Paragraphs>29</Paragraphs>
  <ScaleCrop>false</ScaleCrop>
  <HeadingPairs>
    <vt:vector size="2" baseType="variant">
      <vt:variant>
        <vt:lpstr>Titolo</vt:lpstr>
      </vt:variant>
      <vt:variant>
        <vt:i4>1</vt:i4>
      </vt:variant>
    </vt:vector>
  </HeadingPairs>
  <TitlesOfParts>
    <vt:vector size="1" baseType="lpstr">
      <vt:lpstr> </vt:lpstr>
    </vt:vector>
  </TitlesOfParts>
  <Company/>
  <LinksUpToDate>false</LinksUpToDate>
  <CharactersWithSpaces>14828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Ale</dc:creator>
  <cp:keywords/>
  <dc:description/>
  <cp:lastModifiedBy>Scuola Materna Villa d'Adda</cp:lastModifiedBy>
  <cp:revision>2</cp:revision>
  <cp:lastPrinted>2025-05-06T12:29:00Z</cp:lastPrinted>
  <dcterms:created xsi:type="dcterms:W3CDTF">2025-12-09T10:39:00Z</dcterms:created>
  <dcterms:modified xsi:type="dcterms:W3CDTF">2025-12-09T10:39:00Z</dcterms:modified>
</cp:coreProperties>
</file>